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2.xml" ContentType="application/vnd.openxmlformats-officedocument.wordprocessingml.header+xml"/>
  <Override PartName="/word/endnotes.xml" ContentType="application/vnd.openxmlformats-officedocument.wordprocessingml.endnotes+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numbering.xml" ContentType="application/vnd.openxmlformats-officedocument.wordprocessingml.numbering+xml"/>
  <Override PartName="/customXml/itemProps157.xml" ContentType="application/vnd.openxmlformats-officedocument.customXmlProperties+xml"/>
  <Override PartName="/customXml/itemProps136.xml" ContentType="application/vnd.openxmlformats-officedocument.customXmlProperties+xml"/>
  <Override PartName="/customXml/itemProps135.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40.xml" ContentType="application/vnd.openxmlformats-officedocument.customXmlProperties+xml"/>
  <Override PartName="/customXml/itemProps139.xml" ContentType="application/vnd.openxmlformats-officedocument.customXmlProperties+xml"/>
  <Override PartName="/customXml/itemProps134.xml" ContentType="application/vnd.openxmlformats-officedocument.customXmlProperties+xml"/>
  <Override PartName="/customXml/itemProps133.xml" ContentType="application/vnd.openxmlformats-officedocument.customXmlProperties+xml"/>
  <Override PartName="/customXml/itemProps129.xml" ContentType="application/vnd.openxmlformats-officedocument.customXmlProperties+xml"/>
  <Override PartName="/customXml/itemProps128.xml" ContentType="application/vnd.openxmlformats-officedocument.customXmlProperties+xml"/>
  <Override PartName="/customXml/itemProps127.xml" ContentType="application/vnd.openxmlformats-officedocument.customXmlProperties+xml"/>
  <Override PartName="/customXml/itemProps130.xml" ContentType="application/vnd.openxmlformats-officedocument.customXmlProperties+xml"/>
  <Override PartName="/customXml/itemProps132.xml" ContentType="application/vnd.openxmlformats-officedocument.customXmlProperties+xml"/>
  <Override PartName="/customXml/itemProps131.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52.xml" ContentType="application/vnd.openxmlformats-officedocument.customXmlProperties+xml"/>
  <Override PartName="/customXml/itemProps151.xml" ContentType="application/vnd.openxmlformats-officedocument.customXmlProperties+xml"/>
  <Override PartName="/customXml/itemProps150.xml" ContentType="application/vnd.openxmlformats-officedocument.customXmlProperties+xml"/>
  <Override PartName="/customXml/itemProps153.xml" ContentType="application/vnd.openxmlformats-officedocument.customXmlProperties+xml"/>
  <Override PartName="/customXml/itemProps156.xml" ContentType="application/vnd.openxmlformats-officedocument.customXmlProperties+xml"/>
  <Override PartName="/customXml/itemProps155.xml" ContentType="application/vnd.openxmlformats-officedocument.customXmlProperties+xml"/>
  <Override PartName="/customXml/itemProps154.xml" ContentType="application/vnd.openxmlformats-officedocument.customXmlProperties+xml"/>
  <Override PartName="/customXml/itemProps149.xml" ContentType="application/vnd.openxmlformats-officedocument.customXmlProperties+xml"/>
  <Override PartName="/customXml/itemProps144.xml" ContentType="application/vnd.openxmlformats-officedocument.customXmlProperties+xml"/>
  <Override PartName="/customXml/itemProps143.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8.xml" ContentType="application/vnd.openxmlformats-officedocument.customXmlProperties+xml"/>
  <Override PartName="/customXml/itemProps147.xml" ContentType="application/vnd.openxmlformats-officedocument.customXmlProperties+xml"/>
  <Override PartName="/customXml/itemProps126.xml" ContentType="application/vnd.openxmlformats-officedocument.customXmlProperties+xml"/>
  <Override PartName="/customXml/itemProps43.xml" ContentType="application/vnd.openxmlformats-officedocument.customXmlProperties+xml"/>
  <Override PartName="/customXml/itemProps42.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7.xml" ContentType="application/vnd.openxmlformats-officedocument.customXmlProperties+xml"/>
  <Override PartName="/customXml/itemProps46.xml" ContentType="application/vnd.openxmlformats-officedocument.customXmlProperties+xml"/>
  <Override PartName="/customXml/itemProps41.xml" ContentType="application/vnd.openxmlformats-officedocument.customXmlProperties+xml"/>
  <Override PartName="/customXml/itemProps40.xml" ContentType="application/vnd.openxmlformats-officedocument.customXmlProperties+xml"/>
  <Override PartName="/customXml/itemProps35.xml" ContentType="application/vnd.openxmlformats-officedocument.customXmlProperties+xml"/>
  <Override PartName="/customXml/itemProps34.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9.xml" ContentType="application/vnd.openxmlformats-officedocument.customXmlProperties+xml"/>
  <Override PartName="/customXml/itemProps38.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9.xml" ContentType="application/vnd.openxmlformats-officedocument.customXmlProperties+xml"/>
  <Override PartName="/customXml/itemProps58.xml" ContentType="application/vnd.openxmlformats-officedocument.customXmlProperties+xml"/>
  <Override PartName="/customXml/itemProps57.xml" ContentType="application/vnd.openxmlformats-officedocument.customXmlProperties+xml"/>
  <Override PartName="/customXml/itemProps60.xml" ContentType="application/vnd.openxmlformats-officedocument.customXmlProperties+xml"/>
  <Override PartName="/customXml/itemProps63.xml" ContentType="application/vnd.openxmlformats-officedocument.customXmlProperties+xml"/>
  <Override PartName="/customXml/itemProps62.xml" ContentType="application/vnd.openxmlformats-officedocument.customXmlProperties+xml"/>
  <Override PartName="/customXml/itemProps61.xml" ContentType="application/vnd.openxmlformats-officedocument.customXmlProperties+xml"/>
  <Override PartName="/customXml/itemProps56.xml" ContentType="application/vnd.openxmlformats-officedocument.customXmlProperties+xml"/>
  <Override PartName="/customXml/itemProps51.xml" ContentType="application/vnd.openxmlformats-officedocument.customXmlProperties+xml"/>
  <Override PartName="/customXml/itemProps50.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5.xml" ContentType="application/vnd.openxmlformats-officedocument.customXmlProperties+xml"/>
  <Override PartName="/customXml/itemProps54.xml" ContentType="application/vnd.openxmlformats-officedocument.customXmlProperties+xml"/>
  <Override PartName="/customXml/itemProps33.xml" ContentType="application/vnd.openxmlformats-officedocument.customXmlProperties+xml"/>
  <Override PartName="/customXml/itemProps32.xml" ContentType="application/vnd.openxmlformats-officedocument.customXmlProperties+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13.xml" ContentType="application/vnd.openxmlformats-officedocument.customXmlProperties+xml"/>
  <Override PartName="/customXml/itemProps16.xml" ContentType="application/vnd.openxmlformats-officedocument.customXmlProperties+xml"/>
  <Override PartName="/customXml/itemProps15.xml" ContentType="application/vnd.openxmlformats-officedocument.customXmlProperties+xml"/>
  <Override PartName="/customXml/itemProps14.xml" ContentType="application/vnd.openxmlformats-officedocument.customXmlProperties+xml"/>
  <Override PartName="/customXml/itemProps9.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8.xml" ContentType="application/vnd.openxmlformats-officedocument.customXmlProperties+xml"/>
  <Override PartName="/customXml/itemProps7.xml" ContentType="application/vnd.openxmlformats-officedocument.customXmlProperties+xml"/>
  <Override PartName="/customXml/itemProps17.xml" ContentType="application/vnd.openxmlformats-officedocument.customXmlProperties+xml"/>
  <Override PartName="/customXml/itemProps27.xml" ContentType="application/vnd.openxmlformats-officedocument.customXmlProperties+xml"/>
  <Override PartName="/customXml/itemProps26.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1.xml" ContentType="application/vnd.openxmlformats-officedocument.customXmlProperties+xml"/>
  <Override PartName="/customXml/itemProps30.xml" ContentType="application/vnd.openxmlformats-officedocument.customXmlProperties+xml"/>
  <Override PartName="/customXml/itemProps25.xml" ContentType="application/vnd.openxmlformats-officedocument.customXmlProperties+xml"/>
  <Override PartName="/customXml/itemProps24.xml" ContentType="application/vnd.openxmlformats-officedocument.customXmlProperties+xml"/>
  <Override PartName="/customXml/itemProps20.xml" ContentType="application/vnd.openxmlformats-officedocument.customXmlProperties+xml"/>
  <Override PartName="/customXml/itemProps19.xml" ContentType="application/vnd.openxmlformats-officedocument.customXmlProperties+xml"/>
  <Override PartName="/customXml/itemProps18.xml" ContentType="application/vnd.openxmlformats-officedocument.customXmlProperties+xml"/>
  <Override PartName="/customXml/itemProps21.xml" ContentType="application/vnd.openxmlformats-officedocument.customXmlProperties+xml"/>
  <Override PartName="/customXml/itemProps23.xml" ContentType="application/vnd.openxmlformats-officedocument.customXmlProperties+xml"/>
  <Override PartName="/customXml/itemProps22.xml" ContentType="application/vnd.openxmlformats-officedocument.customXmlProperties+xml"/>
  <Override PartName="/customXml/itemProps64.xml" ContentType="application/vnd.openxmlformats-officedocument.customXmlProperties+xml"/>
  <Override PartName="/customXml/itemProps105.xml" ContentType="application/vnd.openxmlformats-officedocument.customXmlProperties+xml"/>
  <Override PartName="/customXml/itemProps104.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9.xml" ContentType="application/vnd.openxmlformats-officedocument.customXmlProperties+xml"/>
  <Override PartName="/customXml/itemProps108.xml" ContentType="application/vnd.openxmlformats-officedocument.customXmlProperties+xml"/>
  <Override PartName="/customXml/itemProps103.xml" ContentType="application/vnd.openxmlformats-officedocument.customXmlProperties+xml"/>
  <Override PartName="/customXml/itemProps102.xml" ContentType="application/vnd.openxmlformats-officedocument.customXmlProperties+xml"/>
  <Override PartName="/customXml/itemProps98.xml" ContentType="application/vnd.openxmlformats-officedocument.customXmlProperties+xml"/>
  <Override PartName="/customXml/itemProps97.xml" ContentType="application/vnd.openxmlformats-officedocument.customXmlProperties+xml"/>
  <Override PartName="/customXml/itemProps96.xml" ContentType="application/vnd.openxmlformats-officedocument.customXmlProperties+xml"/>
  <Override PartName="/customXml/itemProps99.xml" ContentType="application/vnd.openxmlformats-officedocument.customXmlProperties+xml"/>
  <Override PartName="/customXml/itemProps101.xml" ContentType="application/vnd.openxmlformats-officedocument.customXmlProperties+xml"/>
  <Override PartName="/customXml/itemProps100.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21.xml" ContentType="application/vnd.openxmlformats-officedocument.customXmlProperties+xml"/>
  <Override PartName="/customXml/itemProps120.xml" ContentType="application/vnd.openxmlformats-officedocument.customXmlProperties+xml"/>
  <Override PartName="/customXml/itemProps119.xml" ContentType="application/vnd.openxmlformats-officedocument.customXmlProperties+xml"/>
  <Override PartName="/customXml/itemProps122.xml" ContentType="application/vnd.openxmlformats-officedocument.customXmlProperties+xml"/>
  <Override PartName="/customXml/itemProps125.xml" ContentType="application/vnd.openxmlformats-officedocument.customXmlProperties+xml"/>
  <Override PartName="/customXml/itemProps124.xml" ContentType="application/vnd.openxmlformats-officedocument.customXmlProperties+xml"/>
  <Override PartName="/customXml/itemProps123.xml" ContentType="application/vnd.openxmlformats-officedocument.customXmlProperties+xml"/>
  <Override PartName="/customXml/itemProps118.xml" ContentType="application/vnd.openxmlformats-officedocument.customXmlProperties+xml"/>
  <Override PartName="/customXml/itemProps113.xml" ContentType="application/vnd.openxmlformats-officedocument.customXmlProperties+xml"/>
  <Override PartName="/customXml/itemProps112.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7.xml" ContentType="application/vnd.openxmlformats-officedocument.customXmlProperties+xml"/>
  <Override PartName="/customXml/itemProps116.xml" ContentType="application/vnd.openxmlformats-officedocument.customXmlProperties+xml"/>
  <Override PartName="/customXml/itemProps95.xml" ContentType="application/vnd.openxmlformats-officedocument.customXmlProperties+xml"/>
  <Override PartName="/customXml/itemProps74.xml" ContentType="application/vnd.openxmlformats-officedocument.customXmlProperties+xml"/>
  <Override PartName="/customXml/itemProps73.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8.xml" ContentType="application/vnd.openxmlformats-officedocument.customXmlProperties+xml"/>
  <Override PartName="/customXml/itemProps77.xml" ContentType="application/vnd.openxmlformats-officedocument.customXmlProperties+xml"/>
  <Override PartName="/customXml/itemProps72.xml" ContentType="application/vnd.openxmlformats-officedocument.customXmlProperties+xml"/>
  <Override PartName="/customXml/itemProps71.xml" ContentType="application/vnd.openxmlformats-officedocument.customXmlProperties+xml"/>
  <Override PartName="/customXml/itemProps67.xml" ContentType="application/vnd.openxmlformats-officedocument.customXmlProperties+xml"/>
  <Override PartName="/customXml/itemProps66.xml" ContentType="application/vnd.openxmlformats-officedocument.customXmlProperties+xml"/>
  <Override PartName="/customXml/itemProps65.xml" ContentType="application/vnd.openxmlformats-officedocument.customXmlProperties+xml"/>
  <Override PartName="/customXml/itemProps68.xml" ContentType="application/vnd.openxmlformats-officedocument.customXmlProperties+xml"/>
  <Override PartName="/customXml/itemProps70.xml" ContentType="application/vnd.openxmlformats-officedocument.customXmlProperties+xml"/>
  <Override PartName="/customXml/itemProps69.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90.xml" ContentType="application/vnd.openxmlformats-officedocument.customXmlProperties+xml"/>
  <Override PartName="/customXml/itemProps89.xml" ContentType="application/vnd.openxmlformats-officedocument.customXmlProperties+xml"/>
  <Override PartName="/customXml/itemProps88.xml" ContentType="application/vnd.openxmlformats-officedocument.customXmlProperties+xml"/>
  <Override PartName="/customXml/itemProps91.xml" ContentType="application/vnd.openxmlformats-officedocument.customXmlProperties+xml"/>
  <Override PartName="/customXml/itemProps94.xml" ContentType="application/vnd.openxmlformats-officedocument.customXmlProperties+xml"/>
  <Override PartName="/customXml/itemProps93.xml" ContentType="application/vnd.openxmlformats-officedocument.customXmlProperties+xml"/>
  <Override PartName="/customXml/itemProps92.xml" ContentType="application/vnd.openxmlformats-officedocument.customXmlProperties+xml"/>
  <Override PartName="/customXml/itemProps87.xml" ContentType="application/vnd.openxmlformats-officedocument.customXmlProperties+xml"/>
  <Override PartName="/customXml/itemProps82.xml" ContentType="application/vnd.openxmlformats-officedocument.customXmlProperties+xml"/>
  <Override PartName="/customXml/itemProps81.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6.xml" ContentType="application/vnd.openxmlformats-officedocument.customXmlProperties+xml"/>
  <Override PartName="/customXml/itemProps85.xml" ContentType="application/vnd.openxmlformats-officedocument.customXmlProperties+xml"/>
  <Override PartName="/customXml/itemProps159.xml" ContentType="application/vnd.openxmlformats-officedocument.customXmlProperties+xml"/>
  <Override PartName="/customXml/itemProps158.xml" ContentType="application/vnd.openxmlformats-officedocument.customXmlProperties+xml"/>
  <Override PartName="/customXml/itemProps160.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CB682F" w:rsidRDefault="00113B84" w:rsidP="00113B84">
      <w:pPr>
        <w:suppressAutoHyphens/>
        <w:jc w:val="center"/>
        <w:rPr>
          <w:rFonts w:eastAsia="Arial Unicode MS" w:cs="Arial"/>
          <w:b/>
          <w:color w:val="000000"/>
          <w:kern w:val="1"/>
          <w:lang w:eastAsia="ar-SA"/>
        </w:rPr>
      </w:pPr>
      <w:r w:rsidRPr="00CB682F">
        <w:rPr>
          <w:rFonts w:eastAsia="Arial Unicode MS" w:cs="Arial"/>
          <w:b/>
          <w:color w:val="000000"/>
          <w:kern w:val="1"/>
          <w:lang w:eastAsia="ar-SA"/>
        </w:rPr>
        <w:t>ЈАВНО ПРЕДУЗЕЋЕ «ЕЛЕКТРОПРИВРЕДА СРБИЈЕ» БЕОГРАД</w:t>
      </w:r>
    </w:p>
    <w:p w:rsidR="00210557" w:rsidRPr="00CB682F" w:rsidRDefault="00AF3AF8" w:rsidP="00210557">
      <w:pPr>
        <w:jc w:val="center"/>
        <w:rPr>
          <w:rFonts w:cs="Arial"/>
          <w:b/>
        </w:rPr>
      </w:pPr>
      <w:r w:rsidRPr="00CB682F">
        <w:rPr>
          <w:rFonts w:cs="Arial"/>
          <w:b/>
        </w:rPr>
        <w:t xml:space="preserve">ОГРАНАК </w:t>
      </w:r>
      <w:r w:rsidR="00632DA2" w:rsidRPr="00CB682F">
        <w:rPr>
          <w:rFonts w:cs="Arial"/>
          <w:b/>
        </w:rPr>
        <w:t>ТЕНТ</w:t>
      </w:r>
    </w:p>
    <w:p w:rsidR="00210557" w:rsidRPr="00CB682F" w:rsidRDefault="00210557" w:rsidP="00210557">
      <w:pPr>
        <w:jc w:val="center"/>
        <w:rPr>
          <w:rFonts w:cs="Arial"/>
          <w:lang w:val="sr-Latn-CS"/>
        </w:rPr>
      </w:pPr>
    </w:p>
    <w:p w:rsidR="00210557" w:rsidRPr="00CB682F" w:rsidRDefault="00B67C02" w:rsidP="00210557">
      <w:pPr>
        <w:jc w:val="center"/>
        <w:rPr>
          <w:rFonts w:cs="Arial"/>
          <w:lang w:val="sr-Latn-CS"/>
        </w:rPr>
      </w:pPr>
      <w:r w:rsidRPr="00CB682F">
        <w:rPr>
          <w:rFonts w:cs="Arial"/>
          <w:noProof/>
        </w:rPr>
        <w:drawing>
          <wp:inline distT="0" distB="0" distL="0" distR="0" wp14:anchorId="4E60AFF0" wp14:editId="6E4A5FD4">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CB682F" w:rsidRDefault="00210557" w:rsidP="00210557">
      <w:pPr>
        <w:jc w:val="center"/>
        <w:rPr>
          <w:rFonts w:cs="Arial"/>
          <w:lang w:val="sr-Latn-CS"/>
        </w:rPr>
      </w:pPr>
    </w:p>
    <w:p w:rsidR="00210557" w:rsidRPr="00CB682F" w:rsidRDefault="00210557" w:rsidP="00874F5B">
      <w:pPr>
        <w:jc w:val="center"/>
        <w:rPr>
          <w:b/>
        </w:rPr>
      </w:pPr>
      <w:bookmarkStart w:id="0" w:name="_Toc441215596"/>
      <w:bookmarkStart w:id="1" w:name="_Toc441651535"/>
      <w:bookmarkStart w:id="2" w:name="_Toc442559872"/>
      <w:r w:rsidRPr="00CB682F">
        <w:rPr>
          <w:b/>
        </w:rPr>
        <w:t>КОНКУРСНА ДОКУМЕНТАЦИЈА</w:t>
      </w:r>
      <w:bookmarkEnd w:id="0"/>
      <w:bookmarkEnd w:id="1"/>
      <w:bookmarkEnd w:id="2"/>
    </w:p>
    <w:p w:rsidR="00210557" w:rsidRPr="00CB682F" w:rsidRDefault="00D516F7" w:rsidP="00210557">
      <w:pPr>
        <w:jc w:val="center"/>
        <w:rPr>
          <w:rFonts w:cs="Arial"/>
        </w:rPr>
      </w:pPr>
      <w:r w:rsidRPr="00CB682F">
        <w:rPr>
          <w:rFonts w:cs="Arial"/>
          <w:lang w:val="sr-Cyrl-CS"/>
        </w:rPr>
        <w:t xml:space="preserve">за подношење понуда </w:t>
      </w:r>
      <w:r w:rsidR="00210557" w:rsidRPr="00CB682F">
        <w:rPr>
          <w:rFonts w:cs="Arial"/>
        </w:rPr>
        <w:t xml:space="preserve">у </w:t>
      </w:r>
      <w:r w:rsidR="00D34466" w:rsidRPr="00CB682F">
        <w:rPr>
          <w:rFonts w:cs="Arial"/>
        </w:rPr>
        <w:t xml:space="preserve">oтвореном </w:t>
      </w:r>
      <w:r w:rsidR="00210557" w:rsidRPr="00CB682F">
        <w:rPr>
          <w:rFonts w:cs="Arial"/>
        </w:rPr>
        <w:t xml:space="preserve">поступку </w:t>
      </w:r>
    </w:p>
    <w:p w:rsidR="00210557" w:rsidRPr="00CB682F" w:rsidRDefault="00210557" w:rsidP="00874F5B">
      <w:pPr>
        <w:jc w:val="center"/>
      </w:pPr>
      <w:bookmarkStart w:id="3" w:name="_Toc441215597"/>
      <w:bookmarkStart w:id="4" w:name="_Toc441651536"/>
      <w:bookmarkStart w:id="5" w:name="_Toc442559873"/>
      <w:r w:rsidRPr="00CB682F">
        <w:t xml:space="preserve">за јавну набавку </w:t>
      </w:r>
      <w:r w:rsidR="00873EBD" w:rsidRPr="00CB682F">
        <w:t>радова</w:t>
      </w:r>
      <w:r w:rsidRPr="00CB682F">
        <w:t xml:space="preserve"> бр</w:t>
      </w:r>
      <w:bookmarkEnd w:id="3"/>
      <w:bookmarkEnd w:id="4"/>
      <w:bookmarkEnd w:id="5"/>
      <w:r w:rsidR="00F41D0D" w:rsidRPr="00CB682F">
        <w:t>.</w:t>
      </w:r>
      <w:r w:rsidR="00F41D0D" w:rsidRPr="00CB682F">
        <w:rPr>
          <w:rFonts w:eastAsia="Arial" w:cs="Arial"/>
          <w:b/>
          <w:color w:val="000000"/>
          <w:szCs w:val="20"/>
        </w:rPr>
        <w:t xml:space="preserve"> </w:t>
      </w:r>
      <w:r w:rsidR="00021CF4" w:rsidRPr="00CB682F">
        <w:rPr>
          <w:rFonts w:eastAsia="Arial" w:cs="Arial"/>
          <w:color w:val="000000"/>
          <w:szCs w:val="20"/>
        </w:rPr>
        <w:t>3834/2019-3000/0917/2019</w:t>
      </w:r>
      <w:r w:rsidR="00F41D0D" w:rsidRPr="00CB682F">
        <w:t xml:space="preserve"> </w:t>
      </w:r>
    </w:p>
    <w:p w:rsidR="00210557" w:rsidRPr="00CB682F" w:rsidRDefault="00210557" w:rsidP="00210557">
      <w:pPr>
        <w:jc w:val="center"/>
        <w:rPr>
          <w:rFonts w:cs="Arial"/>
        </w:rPr>
      </w:pPr>
    </w:p>
    <w:p w:rsidR="00210557" w:rsidRPr="00CB682F" w:rsidRDefault="00F41D0D" w:rsidP="00210557">
      <w:pPr>
        <w:pStyle w:val="Title"/>
        <w:spacing w:before="0"/>
        <w:rPr>
          <w:rFonts w:cs="Arial"/>
          <w:sz w:val="22"/>
          <w:szCs w:val="22"/>
        </w:rPr>
      </w:pPr>
      <w:r w:rsidRPr="00CB682F">
        <w:rPr>
          <w:rFonts w:cs="Arial"/>
          <w:sz w:val="22"/>
          <w:szCs w:val="22"/>
          <w:lang w:val="sr-Cyrl-RS"/>
        </w:rPr>
        <w:t>Предмет јавне набавке:</w:t>
      </w:r>
      <w:r w:rsidRPr="00CB682F">
        <w:rPr>
          <w:rFonts w:cs="Arial"/>
          <w:sz w:val="22"/>
          <w:szCs w:val="22"/>
          <w:lang w:val="en-US"/>
        </w:rPr>
        <w:t xml:space="preserve"> </w:t>
      </w:r>
      <w:r w:rsidR="00021CF4" w:rsidRPr="00CB682F">
        <w:rPr>
          <w:rFonts w:eastAsia="Arial" w:cs="Arial"/>
          <w:bCs w:val="0"/>
          <w:color w:val="000000"/>
          <w:sz w:val="22"/>
          <w:lang w:val="en-US" w:eastAsia="en-US"/>
        </w:rPr>
        <w:t>Шамотерски радови на котловима агрегата А3 и А5 -ТЕ Колубара</w:t>
      </w:r>
    </w:p>
    <w:p w:rsidR="00210557" w:rsidRPr="00CB682F" w:rsidRDefault="00210557" w:rsidP="00210557">
      <w:pPr>
        <w:pStyle w:val="Title"/>
        <w:spacing w:before="0"/>
        <w:rPr>
          <w:rFonts w:cs="Arial"/>
          <w:b w:val="0"/>
          <w:color w:val="FF0000"/>
          <w:sz w:val="22"/>
          <w:szCs w:val="22"/>
        </w:rPr>
      </w:pPr>
    </w:p>
    <w:p w:rsidR="00632DA2" w:rsidRPr="00CB682F" w:rsidRDefault="00632DA2" w:rsidP="002F343E">
      <w:pPr>
        <w:rPr>
          <w:rFonts w:eastAsia="Arial Unicode MS" w:cs="Arial"/>
          <w:b/>
          <w:kern w:val="2"/>
          <w:lang w:val="ru-RU"/>
        </w:rPr>
      </w:pPr>
    </w:p>
    <w:p w:rsidR="002F343E" w:rsidRPr="00CB682F" w:rsidRDefault="002F343E" w:rsidP="002F343E">
      <w:pPr>
        <w:rPr>
          <w:rFonts w:eastAsia="Arial Unicode MS" w:cs="Arial"/>
          <w:b/>
          <w:kern w:val="2"/>
          <w:lang w:val="ru-RU"/>
        </w:rPr>
      </w:pPr>
    </w:p>
    <w:p w:rsidR="00F41D0D" w:rsidRPr="00CB682F" w:rsidRDefault="00F41D0D" w:rsidP="00F41D0D">
      <w:pPr>
        <w:jc w:val="right"/>
        <w:rPr>
          <w:rFonts w:eastAsia="Arial Unicode MS" w:cs="Arial"/>
          <w:b/>
          <w:kern w:val="2"/>
          <w:lang w:val="ru-RU"/>
        </w:rPr>
      </w:pPr>
      <w:r w:rsidRPr="00CB682F">
        <w:rPr>
          <w:rFonts w:eastAsia="Arial Unicode MS" w:cs="Arial"/>
          <w:b/>
          <w:kern w:val="2"/>
          <w:lang w:val="ru-RU"/>
        </w:rPr>
        <w:t>К О М И С И Ј А</w:t>
      </w:r>
    </w:p>
    <w:p w:rsidR="00F41D0D" w:rsidRPr="00CB682F" w:rsidRDefault="00F41D0D" w:rsidP="00F41D0D">
      <w:pPr>
        <w:tabs>
          <w:tab w:val="left" w:pos="3828"/>
          <w:tab w:val="left" w:pos="4111"/>
        </w:tabs>
        <w:jc w:val="right"/>
        <w:rPr>
          <w:rFonts w:eastAsia="Arial Unicode MS" w:cs="Arial"/>
          <w:kern w:val="2"/>
          <w:lang w:val="sr-Cyrl-RS"/>
        </w:rPr>
      </w:pPr>
      <w:r w:rsidRPr="00CB682F">
        <w:rPr>
          <w:rFonts w:eastAsia="Arial Unicode MS" w:cs="Arial"/>
          <w:kern w:val="2"/>
          <w:lang w:val="ru-RU"/>
        </w:rPr>
        <w:t xml:space="preserve">                                  </w:t>
      </w:r>
      <w:r w:rsidR="00021CF4" w:rsidRPr="00CB682F">
        <w:rPr>
          <w:rFonts w:eastAsia="Arial Unicode MS" w:cs="Arial"/>
          <w:kern w:val="2"/>
          <w:lang w:val="ru-RU"/>
        </w:rPr>
        <w:t xml:space="preserve">                            </w:t>
      </w:r>
      <w:r w:rsidRPr="00CB682F">
        <w:rPr>
          <w:rFonts w:eastAsia="Arial Unicode MS" w:cs="Arial"/>
          <w:kern w:val="2"/>
          <w:lang w:val="ru-RU"/>
        </w:rPr>
        <w:t xml:space="preserve">  за спровођење ЈН</w:t>
      </w:r>
      <w:r w:rsidRPr="00CB682F">
        <w:rPr>
          <w:rFonts w:eastAsia="Arial Unicode MS" w:cs="Arial"/>
          <w:kern w:val="2"/>
          <w:lang w:val="sr-Cyrl-RS"/>
        </w:rPr>
        <w:t xml:space="preserve"> бр.</w:t>
      </w:r>
      <w:r w:rsidRPr="00CB682F">
        <w:rPr>
          <w:rFonts w:eastAsia="Arial" w:cs="Arial"/>
          <w:b/>
          <w:color w:val="000000"/>
          <w:szCs w:val="20"/>
        </w:rPr>
        <w:t xml:space="preserve"> </w:t>
      </w:r>
      <w:r w:rsidR="00021CF4" w:rsidRPr="00CB682F">
        <w:rPr>
          <w:rFonts w:eastAsia="Arial" w:cs="Arial"/>
          <w:color w:val="000000"/>
          <w:szCs w:val="20"/>
        </w:rPr>
        <w:t>3834/2019-3000/0917/2019</w:t>
      </w:r>
    </w:p>
    <w:p w:rsidR="00F41D0D" w:rsidRPr="00CB682F" w:rsidRDefault="00F41D0D" w:rsidP="00F41D0D">
      <w:pPr>
        <w:jc w:val="right"/>
        <w:rPr>
          <w:rFonts w:eastAsia="Arial Unicode MS" w:cs="Arial"/>
          <w:kern w:val="2"/>
          <w:lang w:val="ru-RU"/>
        </w:rPr>
      </w:pPr>
      <w:r w:rsidRPr="00CB682F">
        <w:rPr>
          <w:rFonts w:eastAsia="Arial Unicode MS" w:cs="Arial"/>
          <w:kern w:val="2"/>
          <w:lang w:val="ru-RU"/>
        </w:rPr>
        <w:t xml:space="preserve">                                                       формирана Решењем бр. </w:t>
      </w:r>
      <w:r w:rsidR="00021CF4" w:rsidRPr="00CB682F">
        <w:rPr>
          <w:rFonts w:cs="Arial"/>
          <w:lang w:val="sr-Cyrl-CS"/>
        </w:rPr>
        <w:t>5365-Е.03.04.</w:t>
      </w:r>
      <w:r w:rsidR="00021CF4" w:rsidRPr="00CB682F">
        <w:rPr>
          <w:rFonts w:cs="Arial"/>
          <w:lang w:val="sr-Cyrl-RS"/>
        </w:rPr>
        <w:t>726564</w:t>
      </w:r>
      <w:r w:rsidR="00021CF4" w:rsidRPr="00CB682F">
        <w:rPr>
          <w:rFonts w:cs="Arial"/>
        </w:rPr>
        <w:t>/</w:t>
      </w:r>
      <w:r w:rsidR="00021CF4" w:rsidRPr="00CB682F">
        <w:rPr>
          <w:rFonts w:cs="Arial"/>
          <w:lang w:val="sr-Cyrl-RS"/>
        </w:rPr>
        <w:t>2</w:t>
      </w:r>
      <w:r w:rsidR="00021CF4" w:rsidRPr="00CB682F">
        <w:rPr>
          <w:rFonts w:cs="Arial"/>
          <w:lang w:val="sr-Cyrl-CS"/>
        </w:rPr>
        <w:t xml:space="preserve">-2019  </w:t>
      </w:r>
    </w:p>
    <w:p w:rsidR="00F41D0D" w:rsidRPr="00CB682F" w:rsidRDefault="00F41D0D" w:rsidP="00F41D0D">
      <w:pPr>
        <w:pStyle w:val="Title"/>
        <w:spacing w:before="0"/>
        <w:rPr>
          <w:rFonts w:cs="Arial"/>
          <w:b w:val="0"/>
          <w:color w:val="FF0000"/>
          <w:sz w:val="22"/>
          <w:szCs w:val="22"/>
        </w:rPr>
      </w:pPr>
    </w:p>
    <w:p w:rsidR="00F41D0D" w:rsidRPr="00CB682F" w:rsidRDefault="00F41D0D" w:rsidP="00F41D0D">
      <w:pPr>
        <w:pStyle w:val="Title"/>
        <w:spacing w:before="0"/>
        <w:rPr>
          <w:rFonts w:cs="Arial"/>
          <w:b w:val="0"/>
          <w:color w:val="FF0000"/>
          <w:sz w:val="22"/>
          <w:szCs w:val="22"/>
        </w:rPr>
      </w:pPr>
    </w:p>
    <w:p w:rsidR="002F343E" w:rsidRDefault="002F343E" w:rsidP="00F41D0D">
      <w:pPr>
        <w:spacing w:before="0"/>
        <w:rPr>
          <w:rFonts w:eastAsia="Arial Unicode MS" w:cs="Arial"/>
          <w:b/>
          <w:kern w:val="2"/>
        </w:rPr>
      </w:pPr>
    </w:p>
    <w:p w:rsidR="009E4A09" w:rsidRDefault="009E4A09" w:rsidP="00F41D0D">
      <w:pPr>
        <w:spacing w:before="0"/>
        <w:rPr>
          <w:rFonts w:eastAsia="Arial Unicode MS" w:cs="Arial"/>
          <w:b/>
          <w:kern w:val="2"/>
        </w:rPr>
      </w:pPr>
    </w:p>
    <w:p w:rsidR="009E4A09" w:rsidRPr="009E4A09" w:rsidRDefault="009E4A09" w:rsidP="00F41D0D">
      <w:pPr>
        <w:spacing w:before="0"/>
        <w:rPr>
          <w:rFonts w:eastAsia="Arial Unicode MS" w:cs="Arial"/>
          <w:b/>
          <w:kern w:val="2"/>
        </w:rPr>
      </w:pPr>
    </w:p>
    <w:p w:rsidR="002F343E" w:rsidRPr="00CB682F" w:rsidRDefault="002F343E" w:rsidP="002F343E">
      <w:pPr>
        <w:rPr>
          <w:rFonts w:eastAsia="Arial Unicode MS" w:cs="Arial"/>
          <w:b/>
          <w:kern w:val="2"/>
          <w:lang w:val="ru-RU"/>
        </w:rPr>
      </w:pPr>
    </w:p>
    <w:p w:rsidR="002F343E" w:rsidRPr="00CB682F" w:rsidRDefault="002F343E" w:rsidP="002F343E">
      <w:pPr>
        <w:rPr>
          <w:rFonts w:eastAsia="Arial Unicode MS" w:cs="Arial"/>
          <w:b/>
          <w:kern w:val="2"/>
          <w:lang w:val="ru-RU"/>
        </w:rPr>
      </w:pPr>
    </w:p>
    <w:p w:rsidR="008377FF" w:rsidRPr="00CB682F" w:rsidRDefault="008377FF" w:rsidP="008377FF">
      <w:pPr>
        <w:pStyle w:val="BodyText"/>
        <w:rPr>
          <w:lang w:val="en-US"/>
        </w:rPr>
      </w:pPr>
    </w:p>
    <w:p w:rsidR="008377FF" w:rsidRPr="00CB682F" w:rsidRDefault="008377FF" w:rsidP="008377FF">
      <w:pPr>
        <w:pStyle w:val="BodyText"/>
        <w:rPr>
          <w:lang w:val="en-US"/>
        </w:rPr>
      </w:pPr>
    </w:p>
    <w:p w:rsidR="00150FCE" w:rsidRPr="00CB682F" w:rsidRDefault="00150FCE" w:rsidP="000C50A0">
      <w:pPr>
        <w:pStyle w:val="BodyText"/>
        <w:spacing w:before="0"/>
        <w:jc w:val="center"/>
        <w:rPr>
          <w:rFonts w:cs="Arial"/>
          <w:sz w:val="22"/>
          <w:szCs w:val="22"/>
          <w:lang w:val="ru-RU"/>
        </w:rPr>
      </w:pPr>
    </w:p>
    <w:p w:rsidR="00021CF4" w:rsidRPr="00CB682F" w:rsidRDefault="00021CF4" w:rsidP="000C50A0">
      <w:pPr>
        <w:pStyle w:val="BodyText"/>
        <w:spacing w:before="0"/>
        <w:jc w:val="center"/>
        <w:rPr>
          <w:rFonts w:cs="Arial"/>
          <w:sz w:val="22"/>
          <w:szCs w:val="22"/>
          <w:lang w:val="ru-RU"/>
        </w:rPr>
      </w:pPr>
    </w:p>
    <w:p w:rsidR="00021CF4" w:rsidRPr="00CB682F" w:rsidRDefault="00021CF4" w:rsidP="000C50A0">
      <w:pPr>
        <w:pStyle w:val="BodyText"/>
        <w:spacing w:before="0"/>
        <w:jc w:val="center"/>
        <w:rPr>
          <w:rFonts w:cs="Arial"/>
          <w:sz w:val="22"/>
          <w:szCs w:val="22"/>
          <w:lang w:val="ru-RU"/>
        </w:rPr>
      </w:pPr>
    </w:p>
    <w:p w:rsidR="00EB2C6E" w:rsidRPr="00CB682F" w:rsidRDefault="00EB2C6E" w:rsidP="000C50A0">
      <w:pPr>
        <w:spacing w:before="0"/>
        <w:jc w:val="center"/>
        <w:rPr>
          <w:rFonts w:eastAsia="Arial Unicode MS" w:cs="Arial"/>
          <w:kern w:val="2"/>
          <w:lang w:val="ru-RU"/>
        </w:rPr>
      </w:pPr>
      <w:r w:rsidRPr="00CB682F">
        <w:rPr>
          <w:rFonts w:eastAsia="Arial Unicode MS" w:cs="Arial"/>
          <w:kern w:val="2"/>
          <w:lang w:val="ru-RU"/>
        </w:rPr>
        <w:t xml:space="preserve">(заведено у ЈП ЕПС број </w:t>
      </w:r>
      <w:r w:rsidR="00F41D0D" w:rsidRPr="00CB682F">
        <w:rPr>
          <w:rFonts w:eastAsia="Arial Unicode MS" w:cs="Arial"/>
          <w:b/>
          <w:color w:val="000000"/>
          <w:kern w:val="2"/>
        </w:rPr>
        <w:t>5365-E.</w:t>
      </w:r>
      <w:r w:rsidR="00F41D0D" w:rsidRPr="00CB682F">
        <w:rPr>
          <w:rFonts w:eastAsia="Arial Unicode MS" w:cs="Arial"/>
          <w:b/>
          <w:color w:val="000000"/>
          <w:kern w:val="2"/>
          <w:lang w:val="sr-Cyrl-RS"/>
        </w:rPr>
        <w:t>03</w:t>
      </w:r>
      <w:r w:rsidR="00F41D0D" w:rsidRPr="00CB682F">
        <w:rPr>
          <w:rFonts w:eastAsia="Arial Unicode MS" w:cs="Arial"/>
          <w:b/>
          <w:color w:val="000000"/>
          <w:kern w:val="2"/>
        </w:rPr>
        <w:t>.</w:t>
      </w:r>
      <w:r w:rsidR="00F41D0D" w:rsidRPr="00CB682F">
        <w:rPr>
          <w:rFonts w:eastAsia="Arial Unicode MS" w:cs="Arial"/>
          <w:b/>
          <w:color w:val="000000"/>
          <w:kern w:val="2"/>
          <w:lang w:val="sr-Cyrl-RS"/>
        </w:rPr>
        <w:t>04-</w:t>
      </w:r>
      <w:r w:rsidR="00D3372F">
        <w:rPr>
          <w:rFonts w:eastAsia="Arial Unicode MS" w:cs="Arial"/>
          <w:b/>
          <w:color w:val="000000"/>
          <w:kern w:val="2"/>
        </w:rPr>
        <w:t>90120/3</w:t>
      </w:r>
      <w:bookmarkStart w:id="6" w:name="_GoBack"/>
      <w:bookmarkEnd w:id="6"/>
      <w:r w:rsidR="00F41D0D" w:rsidRPr="00CB682F">
        <w:rPr>
          <w:rFonts w:eastAsia="Arial Unicode MS" w:cs="Arial"/>
          <w:b/>
          <w:color w:val="000000"/>
          <w:kern w:val="2"/>
          <w:lang w:val="sr-Cyrl-RS"/>
        </w:rPr>
        <w:t>-20</w:t>
      </w:r>
      <w:r w:rsidR="00021CF4" w:rsidRPr="00CB682F">
        <w:rPr>
          <w:rFonts w:eastAsia="Arial Unicode MS" w:cs="Arial"/>
          <w:b/>
          <w:color w:val="000000"/>
          <w:kern w:val="2"/>
          <w:lang w:val="sr-Cyrl-RS"/>
        </w:rPr>
        <w:t>20</w:t>
      </w:r>
      <w:r w:rsidR="00F41D0D" w:rsidRPr="00CB682F">
        <w:rPr>
          <w:rFonts w:eastAsia="Arial Unicode MS" w:cs="Arial"/>
          <w:b/>
          <w:color w:val="000000"/>
          <w:kern w:val="2"/>
          <w:lang w:val="sr-Cyrl-RS"/>
        </w:rPr>
        <w:t xml:space="preserve">   </w:t>
      </w:r>
      <w:r w:rsidR="00F41D0D" w:rsidRPr="00CB682F">
        <w:rPr>
          <w:rFonts w:eastAsia="Arial Unicode MS" w:cs="Arial"/>
          <w:kern w:val="2"/>
          <w:lang w:val="ru-RU"/>
        </w:rPr>
        <w:t xml:space="preserve">од  </w:t>
      </w:r>
      <w:r w:rsidR="009E4A09">
        <w:rPr>
          <w:rFonts w:eastAsia="Arial Unicode MS" w:cs="Arial"/>
          <w:kern w:val="2"/>
        </w:rPr>
        <w:t>11</w:t>
      </w:r>
      <w:r w:rsidR="00F41D0D" w:rsidRPr="00CB682F">
        <w:rPr>
          <w:rFonts w:eastAsia="Arial Unicode MS" w:cs="Arial"/>
          <w:kern w:val="2"/>
          <w:lang w:val="ru-RU"/>
        </w:rPr>
        <w:t>.</w:t>
      </w:r>
      <w:r w:rsidR="009E4A09">
        <w:rPr>
          <w:rFonts w:eastAsia="Arial Unicode MS" w:cs="Arial"/>
          <w:kern w:val="2"/>
        </w:rPr>
        <w:t>02</w:t>
      </w:r>
      <w:r w:rsidR="00F41D0D" w:rsidRPr="00CB682F">
        <w:rPr>
          <w:rFonts w:eastAsia="Arial Unicode MS" w:cs="Arial"/>
          <w:kern w:val="2"/>
          <w:lang w:val="ru-RU"/>
        </w:rPr>
        <w:t>.</w:t>
      </w:r>
      <w:r w:rsidR="00413BCE" w:rsidRPr="00CB682F">
        <w:rPr>
          <w:rFonts w:eastAsia="Arial Unicode MS" w:cs="Arial"/>
          <w:kern w:val="2"/>
          <w:lang w:val="ru-RU"/>
        </w:rPr>
        <w:t>20</w:t>
      </w:r>
      <w:r w:rsidR="00021CF4" w:rsidRPr="00CB682F">
        <w:rPr>
          <w:rFonts w:eastAsia="Arial Unicode MS" w:cs="Arial"/>
          <w:kern w:val="2"/>
          <w:lang w:val="ru-RU"/>
        </w:rPr>
        <w:t>20</w:t>
      </w:r>
      <w:r w:rsidR="00413BCE" w:rsidRPr="00CB682F">
        <w:rPr>
          <w:rFonts w:eastAsia="Arial Unicode MS" w:cs="Arial"/>
          <w:kern w:val="2"/>
          <w:lang w:val="ru-RU"/>
        </w:rPr>
        <w:t>.</w:t>
      </w:r>
      <w:r w:rsidRPr="00CB682F">
        <w:rPr>
          <w:rFonts w:eastAsia="Arial Unicode MS" w:cs="Arial"/>
          <w:kern w:val="2"/>
          <w:lang w:val="ru-RU"/>
        </w:rPr>
        <w:t xml:space="preserve"> године)</w:t>
      </w:r>
    </w:p>
    <w:p w:rsidR="009E4A09" w:rsidRDefault="009E4A09" w:rsidP="00F41D0D">
      <w:pPr>
        <w:spacing w:before="0"/>
        <w:jc w:val="center"/>
        <w:rPr>
          <w:rFonts w:cs="Arial"/>
        </w:rPr>
      </w:pPr>
    </w:p>
    <w:p w:rsidR="00F41D0D" w:rsidRPr="00CB682F" w:rsidRDefault="00F41D0D" w:rsidP="00F41D0D">
      <w:pPr>
        <w:spacing w:before="0"/>
        <w:jc w:val="center"/>
        <w:rPr>
          <w:rFonts w:eastAsia="TimesNewRomanPSMT" w:cs="Arial"/>
          <w:color w:val="000000"/>
          <w:kern w:val="2"/>
          <w:lang w:val="ru-RU"/>
        </w:rPr>
      </w:pPr>
      <w:r w:rsidRPr="00CB682F">
        <w:rPr>
          <w:rFonts w:cs="Arial"/>
          <w:lang w:val="ru-RU"/>
        </w:rPr>
        <w:t xml:space="preserve">Обреновац, </w:t>
      </w:r>
      <w:r w:rsidR="00021CF4" w:rsidRPr="00CB682F">
        <w:rPr>
          <w:rFonts w:cs="Arial"/>
          <w:lang w:val="sr-Cyrl-RS"/>
        </w:rPr>
        <w:t>јануар 2020</w:t>
      </w:r>
      <w:r w:rsidRPr="00CB682F">
        <w:rPr>
          <w:rFonts w:cs="Arial"/>
          <w:lang w:val="ru-RU"/>
        </w:rPr>
        <w:t>. године</w:t>
      </w:r>
      <w:r w:rsidRPr="00CB682F">
        <w:rPr>
          <w:rFonts w:eastAsia="TimesNewRomanPSMT" w:cs="Arial"/>
          <w:color w:val="000000"/>
          <w:kern w:val="2"/>
          <w:lang w:val="ru-RU"/>
        </w:rPr>
        <w:t xml:space="preserve"> </w:t>
      </w:r>
    </w:p>
    <w:p w:rsidR="00261778" w:rsidRPr="00CB682F" w:rsidRDefault="000C50A0" w:rsidP="00F41D0D">
      <w:pPr>
        <w:spacing w:before="0"/>
        <w:rPr>
          <w:rFonts w:eastAsia="TimesNewRomanPSMT" w:cs="Arial"/>
          <w:color w:val="000000"/>
          <w:kern w:val="2"/>
          <w:lang w:val="ru-RU"/>
        </w:rPr>
      </w:pPr>
      <w:r w:rsidRPr="00CB682F">
        <w:rPr>
          <w:rFonts w:eastAsia="TimesNewRomanPSMT" w:cs="Arial"/>
          <w:color w:val="000000"/>
          <w:kern w:val="2"/>
          <w:lang w:val="ru-RU"/>
        </w:rPr>
        <w:br w:type="page"/>
      </w:r>
      <w:r w:rsidR="00261778" w:rsidRPr="00CB682F">
        <w:rPr>
          <w:rFonts w:eastAsia="TimesNewRomanPSMT" w:cs="Arial"/>
          <w:color w:val="000000"/>
          <w:kern w:val="2"/>
          <w:lang w:val="ru-RU"/>
        </w:rPr>
        <w:lastRenderedPageBreak/>
        <w:t>На основу чл</w:t>
      </w:r>
      <w:r w:rsidR="00472BF8" w:rsidRPr="00CB682F">
        <w:rPr>
          <w:rFonts w:eastAsia="TimesNewRomanPSMT" w:cs="Arial"/>
          <w:color w:val="000000"/>
          <w:kern w:val="2"/>
          <w:lang w:val="ru-RU"/>
        </w:rPr>
        <w:t>ана</w:t>
      </w:r>
      <w:r w:rsidR="00261778" w:rsidRPr="00CB682F">
        <w:rPr>
          <w:rFonts w:eastAsia="TimesNewRomanPSMT" w:cs="Arial"/>
          <w:color w:val="000000"/>
          <w:kern w:val="2"/>
          <w:lang w:val="ru-RU"/>
        </w:rPr>
        <w:t xml:space="preserve"> 3</w:t>
      </w:r>
      <w:r w:rsidR="00D34466" w:rsidRPr="00CB682F">
        <w:rPr>
          <w:rFonts w:eastAsia="TimesNewRomanPSMT" w:cs="Arial"/>
          <w:color w:val="000000"/>
          <w:kern w:val="2"/>
          <w:lang w:val="ru-RU"/>
        </w:rPr>
        <w:t>2</w:t>
      </w:r>
      <w:r w:rsidR="00D179F0" w:rsidRPr="00CB682F">
        <w:rPr>
          <w:rFonts w:eastAsia="TimesNewRomanPSMT" w:cs="Arial"/>
          <w:color w:val="000000"/>
          <w:kern w:val="2"/>
          <w:lang w:val="ru-RU"/>
        </w:rPr>
        <w:t>.</w:t>
      </w:r>
      <w:r w:rsidR="009D3699" w:rsidRPr="00CB682F">
        <w:rPr>
          <w:rFonts w:eastAsia="TimesNewRomanPSMT" w:cs="Arial"/>
          <w:color w:val="000000"/>
          <w:kern w:val="2"/>
          <w:lang w:val="ru-RU"/>
        </w:rPr>
        <w:t xml:space="preserve"> и </w:t>
      </w:r>
      <w:r w:rsidR="00D34466" w:rsidRPr="00CB682F">
        <w:rPr>
          <w:rFonts w:eastAsia="TimesNewRomanPSMT" w:cs="Arial"/>
          <w:color w:val="000000"/>
          <w:kern w:val="2"/>
          <w:lang w:val="ru-RU"/>
        </w:rPr>
        <w:t>61</w:t>
      </w:r>
      <w:r w:rsidR="009D3699" w:rsidRPr="00CB682F">
        <w:rPr>
          <w:rFonts w:eastAsia="TimesNewRomanPSMT" w:cs="Arial"/>
          <w:color w:val="000000"/>
          <w:kern w:val="2"/>
          <w:lang w:val="ru-RU"/>
        </w:rPr>
        <w:t>.</w:t>
      </w:r>
      <w:r w:rsidR="00261778" w:rsidRPr="00CB682F">
        <w:rPr>
          <w:rFonts w:eastAsia="TimesNewRomanPSMT" w:cs="Arial"/>
          <w:color w:val="000000"/>
          <w:kern w:val="2"/>
          <w:lang w:val="ru-RU"/>
        </w:rPr>
        <w:t xml:space="preserve"> Закона о јавним набавкама („Сл. гласник РС” бр. </w:t>
      </w:r>
      <w:r w:rsidR="00750519" w:rsidRPr="00CB682F">
        <w:rPr>
          <w:rFonts w:eastAsia="TimesNewRomanPSMT" w:cs="Arial"/>
          <w:color w:val="000000"/>
          <w:kern w:val="2"/>
          <w:lang w:val="ru-RU"/>
        </w:rPr>
        <w:t>124/</w:t>
      </w:r>
      <w:r w:rsidR="009060E7" w:rsidRPr="00CB682F">
        <w:rPr>
          <w:rFonts w:eastAsia="TimesNewRomanPSMT" w:cs="Arial"/>
          <w:color w:val="000000"/>
          <w:kern w:val="2"/>
          <w:lang w:val="ru-RU"/>
        </w:rPr>
        <w:t>12, 14/15 и 68/15</w:t>
      </w:r>
      <w:r w:rsidR="000F57ED" w:rsidRPr="00CB682F">
        <w:rPr>
          <w:rFonts w:eastAsia="TimesNewRomanPSMT" w:cs="Arial"/>
          <w:color w:val="000000"/>
          <w:kern w:val="2"/>
          <w:lang w:val="ru-RU"/>
        </w:rPr>
        <w:t>, у даљем тексту</w:t>
      </w:r>
      <w:r w:rsidR="00D92A99" w:rsidRPr="00CB682F">
        <w:rPr>
          <w:rFonts w:eastAsia="TimesNewRomanPSMT" w:cs="Arial"/>
          <w:color w:val="000000"/>
          <w:kern w:val="2"/>
          <w:lang w:val="ru-RU"/>
        </w:rPr>
        <w:t xml:space="preserve"> </w:t>
      </w:r>
      <w:r w:rsidR="00BA1E63" w:rsidRPr="00CB682F">
        <w:rPr>
          <w:rFonts w:eastAsia="Calibri" w:cs="Arial"/>
          <w:bCs/>
        </w:rPr>
        <w:t>Закон</w:t>
      </w:r>
      <w:r w:rsidR="00261778" w:rsidRPr="00CB682F">
        <w:rPr>
          <w:rFonts w:eastAsia="TimesNewRomanPSMT" w:cs="Arial"/>
          <w:color w:val="000000"/>
          <w:kern w:val="2"/>
          <w:lang w:val="ru-RU"/>
        </w:rPr>
        <w:t>),чл</w:t>
      </w:r>
      <w:r w:rsidR="00472BF8" w:rsidRPr="00CB682F">
        <w:rPr>
          <w:rFonts w:eastAsia="TimesNewRomanPSMT" w:cs="Arial"/>
          <w:color w:val="000000"/>
          <w:kern w:val="2"/>
          <w:lang w:val="ru-RU"/>
        </w:rPr>
        <w:t>ана</w:t>
      </w:r>
      <w:r w:rsidR="004C1DF8" w:rsidRPr="00CB682F">
        <w:rPr>
          <w:rFonts w:eastAsia="TimesNewRomanPSMT" w:cs="Arial"/>
          <w:color w:val="000000"/>
          <w:kern w:val="2"/>
          <w:lang w:val="ru-RU"/>
        </w:rPr>
        <w:t xml:space="preserve"> </w:t>
      </w:r>
      <w:r w:rsidR="00D34466" w:rsidRPr="00CB682F">
        <w:rPr>
          <w:rFonts w:eastAsia="TimesNewRomanPSMT" w:cs="Arial"/>
          <w:color w:val="000000"/>
          <w:kern w:val="2"/>
          <w:lang w:val="ru-RU"/>
        </w:rPr>
        <w:t>2</w:t>
      </w:r>
      <w:r w:rsidR="00261778" w:rsidRPr="00CB682F">
        <w:rPr>
          <w:rFonts w:eastAsia="TimesNewRomanPSMT" w:cs="Arial"/>
          <w:color w:val="000000"/>
          <w:kern w:val="2"/>
          <w:lang w:val="ru-RU"/>
        </w:rPr>
        <w:t xml:space="preserve">. </w:t>
      </w:r>
      <w:r w:rsidR="004C1DF8" w:rsidRPr="00CB682F">
        <w:rPr>
          <w:rFonts w:eastAsia="TimesNewRomanPSMT" w:cs="Arial"/>
          <w:color w:val="000000"/>
          <w:kern w:val="2"/>
          <w:lang w:val="ru-RU"/>
        </w:rPr>
        <w:t xml:space="preserve">и 9. </w:t>
      </w:r>
      <w:r w:rsidR="00261778" w:rsidRPr="00CB682F">
        <w:rPr>
          <w:rFonts w:eastAsia="TimesNewRomanPSMT" w:cs="Arial"/>
          <w:color w:val="000000"/>
          <w:kern w:val="2"/>
          <w:lang w:val="ru-RU"/>
        </w:rPr>
        <w:t>Правилника о обавезним елементима конкурсне документације у поступцима јавних набавки и начину доказивања испуњености ус</w:t>
      </w:r>
      <w:r w:rsidR="004D41C8" w:rsidRPr="00CB682F">
        <w:rPr>
          <w:rFonts w:eastAsia="TimesNewRomanPSMT" w:cs="Arial"/>
          <w:color w:val="000000"/>
          <w:kern w:val="2"/>
          <w:lang w:val="ru-RU"/>
        </w:rPr>
        <w:t xml:space="preserve">лова („Сл. гласник РС” бр. </w:t>
      </w:r>
      <w:r w:rsidR="00DB369C" w:rsidRPr="00CB682F">
        <w:rPr>
          <w:rFonts w:eastAsia="TimesNewRomanPSMT" w:cs="Arial"/>
          <w:color w:val="000000"/>
          <w:kern w:val="2"/>
        </w:rPr>
        <w:t>86/15</w:t>
      </w:r>
      <w:r w:rsidR="004C1DF8" w:rsidRPr="00CB682F">
        <w:rPr>
          <w:rFonts w:eastAsia="TimesNewRomanPSMT" w:cs="Arial"/>
          <w:color w:val="000000"/>
          <w:kern w:val="2"/>
          <w:lang w:val="sr-Cyrl-RS"/>
        </w:rPr>
        <w:t>, 41/19</w:t>
      </w:r>
      <w:r w:rsidR="00261778" w:rsidRPr="00CB682F">
        <w:rPr>
          <w:rFonts w:eastAsia="TimesNewRomanPSMT" w:cs="Arial"/>
          <w:color w:val="000000"/>
          <w:kern w:val="2"/>
          <w:lang w:val="ru-RU"/>
        </w:rPr>
        <w:t xml:space="preserve">), </w:t>
      </w:r>
      <w:r w:rsidR="00261778" w:rsidRPr="00CB682F">
        <w:rPr>
          <w:rFonts w:eastAsia="Arial Unicode MS" w:cs="Arial"/>
          <w:color w:val="000000"/>
          <w:kern w:val="2"/>
          <w:lang w:val="ru-RU"/>
        </w:rPr>
        <w:t xml:space="preserve">Одлуке о покретању поступка јавне набавке број </w:t>
      </w:r>
      <w:r w:rsidR="00F41D0D" w:rsidRPr="00CB682F">
        <w:rPr>
          <w:rFonts w:eastAsia="Arial Unicode MS" w:cs="Arial"/>
          <w:b/>
          <w:color w:val="000000"/>
          <w:kern w:val="2"/>
        </w:rPr>
        <w:t>5365-E.</w:t>
      </w:r>
      <w:r w:rsidR="00F41D0D" w:rsidRPr="00CB682F">
        <w:rPr>
          <w:rFonts w:eastAsia="Arial Unicode MS" w:cs="Arial"/>
          <w:b/>
          <w:color w:val="000000"/>
          <w:kern w:val="2"/>
          <w:lang w:val="sr-Cyrl-RS"/>
        </w:rPr>
        <w:t>03</w:t>
      </w:r>
      <w:r w:rsidR="00F41D0D" w:rsidRPr="00CB682F">
        <w:rPr>
          <w:rFonts w:eastAsia="Arial Unicode MS" w:cs="Arial"/>
          <w:b/>
          <w:color w:val="000000"/>
          <w:kern w:val="2"/>
        </w:rPr>
        <w:t>.</w:t>
      </w:r>
      <w:r w:rsidR="00F41D0D" w:rsidRPr="00CB682F">
        <w:rPr>
          <w:rFonts w:eastAsia="Arial Unicode MS" w:cs="Arial"/>
          <w:b/>
          <w:color w:val="000000"/>
          <w:kern w:val="2"/>
          <w:lang w:val="sr-Cyrl-RS"/>
        </w:rPr>
        <w:t>04-</w:t>
      </w:r>
      <w:r w:rsidR="00021CF4" w:rsidRPr="00CB682F">
        <w:rPr>
          <w:rFonts w:cs="Arial"/>
          <w:b/>
          <w:lang w:val="sr-Cyrl-RS"/>
        </w:rPr>
        <w:t>726564</w:t>
      </w:r>
      <w:r w:rsidR="00F41D0D" w:rsidRPr="00CB682F">
        <w:rPr>
          <w:rFonts w:eastAsia="Arial Unicode MS" w:cs="Arial"/>
          <w:b/>
          <w:color w:val="000000"/>
          <w:kern w:val="2"/>
          <w:lang w:val="sr-Cyrl-RS"/>
        </w:rPr>
        <w:t xml:space="preserve">/1-2019 </w:t>
      </w:r>
      <w:r w:rsidR="00F14109" w:rsidRPr="00CB682F">
        <w:rPr>
          <w:rFonts w:eastAsia="Arial Unicode MS" w:cs="Arial"/>
          <w:color w:val="000000"/>
          <w:kern w:val="2"/>
        </w:rPr>
        <w:t>o</w:t>
      </w:r>
      <w:r w:rsidR="00F14109" w:rsidRPr="00CB682F">
        <w:rPr>
          <w:rFonts w:eastAsia="Arial Unicode MS" w:cs="Arial"/>
          <w:color w:val="000000"/>
          <w:kern w:val="2"/>
          <w:lang w:val="ru-RU"/>
        </w:rPr>
        <w:t>д</w:t>
      </w:r>
      <w:r w:rsidR="00F41D0D" w:rsidRPr="00CB682F">
        <w:rPr>
          <w:rFonts w:eastAsia="Arial Unicode MS" w:cs="Arial"/>
          <w:color w:val="000000"/>
          <w:kern w:val="2"/>
          <w:lang w:val="ru-RU"/>
        </w:rPr>
        <w:t xml:space="preserve"> </w:t>
      </w:r>
      <w:r w:rsidR="00021CF4" w:rsidRPr="00CB682F">
        <w:rPr>
          <w:rFonts w:eastAsia="Arial Unicode MS" w:cs="Arial"/>
          <w:color w:val="000000"/>
          <w:kern w:val="2"/>
          <w:lang w:val="ru-RU"/>
        </w:rPr>
        <w:t>30</w:t>
      </w:r>
      <w:r w:rsidR="00F41D0D" w:rsidRPr="00CB682F">
        <w:rPr>
          <w:rFonts w:eastAsia="Arial Unicode MS" w:cs="Arial"/>
          <w:color w:val="000000"/>
          <w:kern w:val="2"/>
          <w:lang w:val="ru-RU"/>
        </w:rPr>
        <w:t>.</w:t>
      </w:r>
      <w:r w:rsidR="00021CF4" w:rsidRPr="00CB682F">
        <w:rPr>
          <w:rFonts w:eastAsia="Arial Unicode MS" w:cs="Arial"/>
          <w:color w:val="000000"/>
          <w:kern w:val="2"/>
          <w:lang w:val="ru-RU"/>
        </w:rPr>
        <w:t>12</w:t>
      </w:r>
      <w:r w:rsidR="00005800" w:rsidRPr="00CB682F">
        <w:rPr>
          <w:rFonts w:eastAsia="Arial Unicode MS" w:cs="Arial"/>
          <w:color w:val="000000"/>
          <w:kern w:val="2"/>
          <w:lang w:val="ru-RU"/>
        </w:rPr>
        <w:t>.</w:t>
      </w:r>
      <w:r w:rsidR="00413BCE" w:rsidRPr="00CB682F">
        <w:rPr>
          <w:rFonts w:eastAsia="Arial Unicode MS" w:cs="Arial"/>
          <w:color w:val="000000"/>
          <w:kern w:val="2"/>
          <w:lang w:val="ru-RU"/>
        </w:rPr>
        <w:t>201</w:t>
      </w:r>
      <w:r w:rsidR="00D179F0" w:rsidRPr="00CB682F">
        <w:rPr>
          <w:rFonts w:eastAsia="Arial Unicode MS" w:cs="Arial"/>
          <w:color w:val="000000"/>
          <w:kern w:val="2"/>
          <w:lang w:val="ru-RU"/>
        </w:rPr>
        <w:t>9</w:t>
      </w:r>
      <w:r w:rsidR="00413BCE" w:rsidRPr="00CB682F">
        <w:rPr>
          <w:rFonts w:eastAsia="Arial Unicode MS" w:cs="Arial"/>
          <w:color w:val="000000"/>
          <w:kern w:val="2"/>
          <w:lang w:val="ru-RU"/>
        </w:rPr>
        <w:t>.</w:t>
      </w:r>
      <w:r w:rsidR="00261778" w:rsidRPr="00CB682F">
        <w:rPr>
          <w:rFonts w:eastAsia="Arial Unicode MS" w:cs="Arial"/>
          <w:color w:val="000000"/>
          <w:kern w:val="2"/>
          <w:lang w:val="ru-RU"/>
        </w:rPr>
        <w:t xml:space="preserve"> године и Решења о образовању комисије за јавну набавку број </w:t>
      </w:r>
      <w:r w:rsidR="00F41D0D" w:rsidRPr="00CB682F">
        <w:rPr>
          <w:rFonts w:eastAsia="Arial Unicode MS" w:cs="Arial"/>
          <w:b/>
          <w:color w:val="000000"/>
          <w:kern w:val="2"/>
        </w:rPr>
        <w:t>5365-E.</w:t>
      </w:r>
      <w:r w:rsidR="00F41D0D" w:rsidRPr="00CB682F">
        <w:rPr>
          <w:rFonts w:eastAsia="Arial Unicode MS" w:cs="Arial"/>
          <w:b/>
          <w:color w:val="000000"/>
          <w:kern w:val="2"/>
          <w:lang w:val="sr-Cyrl-RS"/>
        </w:rPr>
        <w:t>03</w:t>
      </w:r>
      <w:r w:rsidR="00F41D0D" w:rsidRPr="00CB682F">
        <w:rPr>
          <w:rFonts w:eastAsia="Arial Unicode MS" w:cs="Arial"/>
          <w:b/>
          <w:color w:val="000000"/>
          <w:kern w:val="2"/>
        </w:rPr>
        <w:t>.</w:t>
      </w:r>
      <w:r w:rsidR="00F41D0D" w:rsidRPr="00CB682F">
        <w:rPr>
          <w:rFonts w:eastAsia="Arial Unicode MS" w:cs="Arial"/>
          <w:b/>
          <w:color w:val="000000"/>
          <w:kern w:val="2"/>
          <w:lang w:val="sr-Cyrl-RS"/>
        </w:rPr>
        <w:t>04-</w:t>
      </w:r>
      <w:r w:rsidR="00021CF4" w:rsidRPr="00CB682F">
        <w:rPr>
          <w:rFonts w:cs="Arial"/>
          <w:b/>
          <w:lang w:val="sr-Cyrl-RS"/>
        </w:rPr>
        <w:t>726564</w:t>
      </w:r>
      <w:r w:rsidR="00F41D0D" w:rsidRPr="00CB682F">
        <w:rPr>
          <w:rFonts w:eastAsia="Arial Unicode MS" w:cs="Arial"/>
          <w:b/>
          <w:color w:val="000000"/>
          <w:kern w:val="2"/>
          <w:lang w:val="sr-Cyrl-RS"/>
        </w:rPr>
        <w:t xml:space="preserve">/2-2019 </w:t>
      </w:r>
      <w:r w:rsidR="00F41D0D" w:rsidRPr="00CB682F">
        <w:rPr>
          <w:rFonts w:eastAsia="Arial Unicode MS" w:cs="Arial"/>
          <w:color w:val="000000"/>
          <w:kern w:val="2"/>
        </w:rPr>
        <w:t>o</w:t>
      </w:r>
      <w:r w:rsidR="00F41D0D" w:rsidRPr="00CB682F">
        <w:rPr>
          <w:rFonts w:eastAsia="Arial Unicode MS" w:cs="Arial"/>
          <w:color w:val="000000"/>
          <w:kern w:val="2"/>
          <w:lang w:val="ru-RU"/>
        </w:rPr>
        <w:t xml:space="preserve">д </w:t>
      </w:r>
      <w:r w:rsidR="00021CF4" w:rsidRPr="00CB682F">
        <w:rPr>
          <w:rFonts w:eastAsia="Arial Unicode MS" w:cs="Arial"/>
          <w:color w:val="000000"/>
          <w:kern w:val="2"/>
          <w:lang w:val="ru-RU"/>
        </w:rPr>
        <w:t>30</w:t>
      </w:r>
      <w:r w:rsidR="00F41D0D" w:rsidRPr="00CB682F">
        <w:rPr>
          <w:rFonts w:eastAsia="Arial Unicode MS" w:cs="Arial"/>
          <w:color w:val="000000"/>
          <w:kern w:val="2"/>
          <w:lang w:val="ru-RU"/>
        </w:rPr>
        <w:t>.</w:t>
      </w:r>
      <w:r w:rsidR="00021CF4" w:rsidRPr="00CB682F">
        <w:rPr>
          <w:rFonts w:eastAsia="Arial Unicode MS" w:cs="Arial"/>
          <w:color w:val="000000"/>
          <w:kern w:val="2"/>
          <w:lang w:val="ru-RU"/>
        </w:rPr>
        <w:t>12</w:t>
      </w:r>
      <w:r w:rsidR="00F41D0D" w:rsidRPr="00CB682F">
        <w:rPr>
          <w:rFonts w:eastAsia="Arial Unicode MS" w:cs="Arial"/>
          <w:color w:val="000000"/>
          <w:kern w:val="2"/>
          <w:lang w:val="ru-RU"/>
        </w:rPr>
        <w:t>.2019.</w:t>
      </w:r>
      <w:r w:rsidR="00261778" w:rsidRPr="00CB682F">
        <w:rPr>
          <w:rFonts w:eastAsia="Arial Unicode MS" w:cs="Arial"/>
          <w:color w:val="000000"/>
          <w:kern w:val="2"/>
          <w:lang w:val="ru-RU"/>
        </w:rPr>
        <w:t>године припремљена је:</w:t>
      </w:r>
    </w:p>
    <w:p w:rsidR="00261778" w:rsidRPr="00CB682F" w:rsidRDefault="00261778" w:rsidP="000C50A0">
      <w:pPr>
        <w:pStyle w:val="BodyText"/>
        <w:spacing w:before="0"/>
        <w:rPr>
          <w:rFonts w:cs="Arial"/>
          <w:b/>
          <w:spacing w:val="80"/>
          <w:sz w:val="22"/>
          <w:szCs w:val="22"/>
          <w:lang w:val="ru-RU"/>
        </w:rPr>
      </w:pPr>
    </w:p>
    <w:p w:rsidR="000C50A0" w:rsidRPr="00CB682F" w:rsidRDefault="000C50A0" w:rsidP="000C50A0">
      <w:pPr>
        <w:pStyle w:val="BodyText"/>
        <w:spacing w:before="0"/>
        <w:rPr>
          <w:rFonts w:cs="Arial"/>
          <w:b/>
          <w:spacing w:val="80"/>
          <w:sz w:val="22"/>
          <w:szCs w:val="22"/>
          <w:lang w:val="ru-RU"/>
        </w:rPr>
      </w:pPr>
    </w:p>
    <w:p w:rsidR="00210557" w:rsidRPr="00CB682F" w:rsidRDefault="00210557" w:rsidP="00874F5B">
      <w:pPr>
        <w:jc w:val="center"/>
        <w:rPr>
          <w:b/>
        </w:rPr>
      </w:pPr>
      <w:bookmarkStart w:id="7" w:name="_Toc441215598"/>
      <w:bookmarkStart w:id="8" w:name="_Toc441651537"/>
      <w:bookmarkStart w:id="9" w:name="_Toc442559874"/>
      <w:r w:rsidRPr="00CB682F">
        <w:rPr>
          <w:b/>
        </w:rPr>
        <w:t>КОНКУРСНА ДОКУМЕНТАЦИЈА</w:t>
      </w:r>
      <w:bookmarkEnd w:id="7"/>
      <w:bookmarkEnd w:id="8"/>
      <w:bookmarkEnd w:id="9"/>
    </w:p>
    <w:p w:rsidR="00210557" w:rsidRPr="00CB682F" w:rsidRDefault="00D516F7" w:rsidP="00210557">
      <w:pPr>
        <w:jc w:val="center"/>
        <w:rPr>
          <w:rFonts w:cs="Arial"/>
        </w:rPr>
      </w:pPr>
      <w:r w:rsidRPr="00CB682F">
        <w:rPr>
          <w:rFonts w:cs="Arial"/>
          <w:lang w:val="sr-Cyrl-CS"/>
        </w:rPr>
        <w:t xml:space="preserve">за подношење понуда </w:t>
      </w:r>
      <w:r w:rsidR="00210557" w:rsidRPr="00CB682F">
        <w:rPr>
          <w:rFonts w:cs="Arial"/>
        </w:rPr>
        <w:t xml:space="preserve">у </w:t>
      </w:r>
      <w:r w:rsidR="00D34466" w:rsidRPr="00CB682F">
        <w:rPr>
          <w:rFonts w:cs="Arial"/>
        </w:rPr>
        <w:t xml:space="preserve">отвореном </w:t>
      </w:r>
      <w:r w:rsidR="00210557" w:rsidRPr="00CB682F">
        <w:rPr>
          <w:rFonts w:cs="Arial"/>
        </w:rPr>
        <w:t>посту</w:t>
      </w:r>
      <w:r w:rsidR="00D34466" w:rsidRPr="00CB682F">
        <w:rPr>
          <w:rFonts w:cs="Arial"/>
        </w:rPr>
        <w:t xml:space="preserve">пку </w:t>
      </w:r>
    </w:p>
    <w:p w:rsidR="00210557" w:rsidRPr="00CB682F" w:rsidRDefault="00210557" w:rsidP="00874F5B">
      <w:pPr>
        <w:jc w:val="center"/>
        <w:rPr>
          <w:b/>
        </w:rPr>
      </w:pPr>
      <w:bookmarkStart w:id="10" w:name="_Toc441215599"/>
      <w:bookmarkStart w:id="11" w:name="_Toc441651538"/>
      <w:bookmarkStart w:id="12" w:name="_Toc442559875"/>
      <w:r w:rsidRPr="00CB682F">
        <w:rPr>
          <w:b/>
        </w:rPr>
        <w:t xml:space="preserve">за јавну набавку </w:t>
      </w:r>
      <w:r w:rsidR="00873EBD" w:rsidRPr="00CB682F">
        <w:rPr>
          <w:b/>
        </w:rPr>
        <w:t>радова</w:t>
      </w:r>
      <w:r w:rsidRPr="00CB682F">
        <w:rPr>
          <w:b/>
        </w:rPr>
        <w:t xml:space="preserve"> бр.</w:t>
      </w:r>
      <w:r w:rsidR="00F54276" w:rsidRPr="00CB682F">
        <w:rPr>
          <w:b/>
          <w:lang w:val="sr-Cyrl-RS"/>
        </w:rPr>
        <w:t xml:space="preserve"> </w:t>
      </w:r>
      <w:bookmarkEnd w:id="10"/>
      <w:bookmarkEnd w:id="11"/>
      <w:bookmarkEnd w:id="12"/>
      <w:r w:rsidR="00021CF4" w:rsidRPr="00CB682F">
        <w:rPr>
          <w:rFonts w:eastAsia="Arial" w:cs="Arial"/>
          <w:b/>
          <w:color w:val="000000"/>
          <w:szCs w:val="20"/>
        </w:rPr>
        <w:t>3834/2019-3000/0917/2019</w:t>
      </w:r>
    </w:p>
    <w:p w:rsidR="009D3699" w:rsidRPr="00CB682F" w:rsidRDefault="009D3699" w:rsidP="000C50A0">
      <w:pPr>
        <w:pStyle w:val="BodyText"/>
        <w:spacing w:before="0"/>
        <w:rPr>
          <w:rFonts w:cs="Arial"/>
          <w:color w:val="00B0F0"/>
          <w:sz w:val="22"/>
          <w:szCs w:val="22"/>
          <w:lang w:val="sr-Latn-CS"/>
        </w:rPr>
      </w:pPr>
    </w:p>
    <w:p w:rsidR="009D3699" w:rsidRPr="00CB682F" w:rsidRDefault="009D3699" w:rsidP="000C50A0">
      <w:pPr>
        <w:pStyle w:val="BodyText"/>
        <w:spacing w:before="0"/>
        <w:rPr>
          <w:rFonts w:cs="Arial"/>
          <w:color w:val="00B0F0"/>
          <w:sz w:val="22"/>
          <w:szCs w:val="22"/>
          <w:lang w:val="sr-Latn-CS"/>
        </w:rPr>
      </w:pPr>
    </w:p>
    <w:p w:rsidR="009D3699" w:rsidRPr="00CB682F" w:rsidRDefault="009D3699" w:rsidP="000C50A0">
      <w:pPr>
        <w:pStyle w:val="BodyText"/>
        <w:spacing w:before="0"/>
        <w:rPr>
          <w:rFonts w:cs="Arial"/>
          <w:color w:val="00B0F0"/>
          <w:sz w:val="22"/>
          <w:szCs w:val="22"/>
          <w:lang w:val="sr-Latn-CS"/>
        </w:rPr>
      </w:pPr>
    </w:p>
    <w:p w:rsidR="00C62AA7" w:rsidRPr="00CB682F" w:rsidRDefault="00C62AA7" w:rsidP="00C62AA7">
      <w:pPr>
        <w:pStyle w:val="Title"/>
        <w:rPr>
          <w:sz w:val="22"/>
          <w:szCs w:val="22"/>
          <w:lang w:val="de-DE"/>
        </w:rPr>
      </w:pPr>
      <w:r w:rsidRPr="00CB682F">
        <w:rPr>
          <w:sz w:val="22"/>
          <w:szCs w:val="22"/>
          <w:lang w:val="de-DE"/>
        </w:rPr>
        <w:t>Садр</w:t>
      </w:r>
      <w:r w:rsidRPr="00CB682F">
        <w:rPr>
          <w:sz w:val="22"/>
          <w:szCs w:val="22"/>
          <w:lang w:val="ru-RU"/>
        </w:rPr>
        <w:t>ж</w:t>
      </w:r>
      <w:r w:rsidRPr="00CB682F">
        <w:rPr>
          <w:sz w:val="22"/>
          <w:szCs w:val="22"/>
          <w:lang w:val="de-DE"/>
        </w:rPr>
        <w:t>ај</w:t>
      </w:r>
      <w:r w:rsidRPr="00CB682F">
        <w:rPr>
          <w:sz w:val="22"/>
          <w:szCs w:val="22"/>
          <w:lang w:val="ru-RU"/>
        </w:rPr>
        <w:t xml:space="preserve"> к</w:t>
      </w:r>
      <w:r w:rsidRPr="00CB682F">
        <w:rPr>
          <w:sz w:val="22"/>
          <w:szCs w:val="22"/>
          <w:lang w:val="de-DE"/>
        </w:rPr>
        <w:t>онкурсне</w:t>
      </w:r>
      <w:r w:rsidR="00C67C54" w:rsidRPr="00CB682F">
        <w:rPr>
          <w:sz w:val="22"/>
          <w:szCs w:val="22"/>
          <w:lang w:val="sr-Cyrl-RS"/>
        </w:rPr>
        <w:t xml:space="preserve"> </w:t>
      </w:r>
      <w:r w:rsidRPr="00CB682F">
        <w:rPr>
          <w:sz w:val="22"/>
          <w:szCs w:val="22"/>
          <w:lang w:val="de-DE"/>
        </w:rPr>
        <w:t>документације:</w:t>
      </w:r>
    </w:p>
    <w:p w:rsidR="00C62AA7" w:rsidRPr="00CB682F" w:rsidRDefault="00C62AA7" w:rsidP="00C62AA7">
      <w:pPr>
        <w:pStyle w:val="Title"/>
        <w:rPr>
          <w:b w:val="0"/>
          <w:sz w:val="22"/>
          <w:szCs w:val="22"/>
          <w:lang w:val="ru-RU"/>
        </w:rPr>
      </w:pPr>
      <w:r w:rsidRPr="00CB682F">
        <w:rPr>
          <w:sz w:val="22"/>
          <w:szCs w:val="22"/>
          <w:lang w:val="ru-RU"/>
        </w:rPr>
        <w:tab/>
      </w:r>
      <w:r w:rsidRPr="00CB682F">
        <w:rPr>
          <w:sz w:val="22"/>
          <w:szCs w:val="22"/>
          <w:lang w:val="ru-RU"/>
        </w:rPr>
        <w:tab/>
      </w:r>
      <w:r w:rsidRPr="00CB682F">
        <w:rPr>
          <w:sz w:val="22"/>
          <w:szCs w:val="22"/>
          <w:lang w:val="ru-RU"/>
        </w:rPr>
        <w:tab/>
      </w:r>
      <w:r w:rsidRPr="00CB682F">
        <w:rPr>
          <w:sz w:val="22"/>
          <w:szCs w:val="22"/>
          <w:lang w:val="ru-RU"/>
        </w:rPr>
        <w:tab/>
      </w:r>
      <w:r w:rsidRPr="00CB682F">
        <w:rPr>
          <w:sz w:val="22"/>
          <w:szCs w:val="22"/>
          <w:lang w:val="ru-RU"/>
        </w:rPr>
        <w:tab/>
      </w:r>
      <w:r w:rsidRPr="00CB682F">
        <w:rPr>
          <w:sz w:val="22"/>
          <w:szCs w:val="22"/>
          <w:lang w:val="ru-RU"/>
        </w:rPr>
        <w:tab/>
      </w:r>
      <w:r w:rsidRPr="00CB682F">
        <w:rPr>
          <w:sz w:val="22"/>
          <w:szCs w:val="22"/>
          <w:lang w:val="ru-RU"/>
        </w:rPr>
        <w:tab/>
      </w:r>
      <w:r w:rsidRPr="00CB682F">
        <w:rPr>
          <w:sz w:val="22"/>
          <w:szCs w:val="22"/>
          <w:lang w:val="ru-RU"/>
        </w:rPr>
        <w:tab/>
      </w:r>
      <w:r w:rsidRPr="00CB682F">
        <w:rPr>
          <w:sz w:val="22"/>
          <w:szCs w:val="22"/>
          <w:lang w:val="ru-RU"/>
        </w:rPr>
        <w:tab/>
      </w:r>
      <w:r w:rsidRPr="00CB682F">
        <w:rPr>
          <w:sz w:val="22"/>
          <w:szCs w:val="22"/>
          <w:lang w:val="ru-RU"/>
        </w:rPr>
        <w:tab/>
      </w:r>
      <w:r w:rsidRPr="00CB682F">
        <w:rPr>
          <w:sz w:val="22"/>
          <w:szCs w:val="22"/>
          <w:lang w:val="ru-RU"/>
        </w:rPr>
        <w:tab/>
      </w:r>
      <w:r w:rsidRPr="00CB682F">
        <w:rPr>
          <w:b w:val="0"/>
          <w:sz w:val="22"/>
          <w:szCs w:val="22"/>
          <w:lang w:val="ru-RU"/>
        </w:rPr>
        <w:t>страна</w:t>
      </w:r>
      <w:r w:rsidRPr="00CB682F">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CB682F" w:rsidTr="00C62AA7">
        <w:tc>
          <w:tcPr>
            <w:tcW w:w="564" w:type="dxa"/>
          </w:tcPr>
          <w:p w:rsidR="00C62AA7" w:rsidRPr="00CB682F" w:rsidRDefault="00C62AA7" w:rsidP="004C3B38">
            <w:pPr>
              <w:tabs>
                <w:tab w:val="left" w:pos="360"/>
                <w:tab w:val="left" w:pos="567"/>
                <w:tab w:val="right" w:leader="dot" w:pos="9639"/>
              </w:tabs>
              <w:jc w:val="center"/>
              <w:rPr>
                <w:rFonts w:cs="Arial"/>
              </w:rPr>
            </w:pPr>
            <w:r w:rsidRPr="00CB682F">
              <w:rPr>
                <w:rFonts w:cs="Arial"/>
              </w:rPr>
              <w:t>1.</w:t>
            </w:r>
          </w:p>
        </w:tc>
        <w:tc>
          <w:tcPr>
            <w:tcW w:w="7574" w:type="dxa"/>
          </w:tcPr>
          <w:p w:rsidR="00C62AA7" w:rsidRPr="00CB682F" w:rsidRDefault="00C62AA7" w:rsidP="004C3B38">
            <w:pPr>
              <w:tabs>
                <w:tab w:val="left" w:pos="360"/>
                <w:tab w:val="left" w:pos="567"/>
                <w:tab w:val="right" w:leader="dot" w:pos="9639"/>
              </w:tabs>
              <w:rPr>
                <w:rFonts w:cs="Arial"/>
              </w:rPr>
            </w:pPr>
            <w:r w:rsidRPr="00CB682F">
              <w:rPr>
                <w:rFonts w:cs="Arial"/>
              </w:rPr>
              <w:t>Општи подаци о јавној набавци</w:t>
            </w:r>
          </w:p>
        </w:tc>
        <w:tc>
          <w:tcPr>
            <w:tcW w:w="810" w:type="dxa"/>
          </w:tcPr>
          <w:p w:rsidR="00C62AA7" w:rsidRPr="00CB682F" w:rsidRDefault="000F62C9" w:rsidP="004C3B38">
            <w:pPr>
              <w:tabs>
                <w:tab w:val="left" w:pos="360"/>
                <w:tab w:val="left" w:pos="567"/>
                <w:tab w:val="right" w:leader="dot" w:pos="9639"/>
              </w:tabs>
              <w:jc w:val="center"/>
              <w:rPr>
                <w:lang w:val="sr-Cyrl-RS"/>
              </w:rPr>
            </w:pPr>
            <w:r w:rsidRPr="00CB682F">
              <w:rPr>
                <w:lang w:val="sr-Cyrl-RS"/>
              </w:rPr>
              <w:t>3</w:t>
            </w:r>
          </w:p>
        </w:tc>
      </w:tr>
      <w:tr w:rsidR="00C62AA7" w:rsidRPr="00CB682F" w:rsidTr="00C62AA7">
        <w:tc>
          <w:tcPr>
            <w:tcW w:w="564" w:type="dxa"/>
          </w:tcPr>
          <w:p w:rsidR="00C62AA7" w:rsidRPr="00CB682F" w:rsidRDefault="00C62AA7" w:rsidP="004C3B38">
            <w:pPr>
              <w:tabs>
                <w:tab w:val="left" w:pos="360"/>
                <w:tab w:val="left" w:pos="567"/>
                <w:tab w:val="right" w:leader="dot" w:pos="9639"/>
              </w:tabs>
              <w:jc w:val="center"/>
              <w:rPr>
                <w:rFonts w:cs="Arial"/>
              </w:rPr>
            </w:pPr>
            <w:r w:rsidRPr="00CB682F">
              <w:rPr>
                <w:rFonts w:cs="Arial"/>
              </w:rPr>
              <w:t>2.</w:t>
            </w:r>
          </w:p>
        </w:tc>
        <w:tc>
          <w:tcPr>
            <w:tcW w:w="7574" w:type="dxa"/>
          </w:tcPr>
          <w:p w:rsidR="00C62AA7" w:rsidRPr="00CB682F" w:rsidRDefault="00C62AA7" w:rsidP="004C3B38">
            <w:pPr>
              <w:tabs>
                <w:tab w:val="left" w:pos="317"/>
                <w:tab w:val="left" w:pos="360"/>
                <w:tab w:val="right" w:leader="dot" w:pos="9639"/>
              </w:tabs>
              <w:rPr>
                <w:rFonts w:cs="Arial"/>
              </w:rPr>
            </w:pPr>
            <w:r w:rsidRPr="00CB682F">
              <w:rPr>
                <w:rFonts w:cs="Arial"/>
              </w:rPr>
              <w:t>Подаци о предмету набавке</w:t>
            </w:r>
          </w:p>
        </w:tc>
        <w:tc>
          <w:tcPr>
            <w:tcW w:w="810" w:type="dxa"/>
          </w:tcPr>
          <w:p w:rsidR="00C62AA7" w:rsidRPr="00CB682F" w:rsidRDefault="000F62C9" w:rsidP="004C3B38">
            <w:pPr>
              <w:tabs>
                <w:tab w:val="left" w:pos="360"/>
                <w:tab w:val="left" w:pos="567"/>
                <w:tab w:val="right" w:leader="dot" w:pos="9639"/>
              </w:tabs>
              <w:jc w:val="center"/>
              <w:rPr>
                <w:lang w:val="sr-Cyrl-RS"/>
              </w:rPr>
            </w:pPr>
            <w:r w:rsidRPr="00CB682F">
              <w:rPr>
                <w:lang w:val="sr-Cyrl-RS"/>
              </w:rPr>
              <w:t>3</w:t>
            </w:r>
          </w:p>
        </w:tc>
      </w:tr>
      <w:tr w:rsidR="00C62AA7" w:rsidRPr="00CB682F" w:rsidTr="00C62AA7">
        <w:tc>
          <w:tcPr>
            <w:tcW w:w="564" w:type="dxa"/>
          </w:tcPr>
          <w:p w:rsidR="00C62AA7" w:rsidRPr="00CB682F" w:rsidRDefault="00C62AA7" w:rsidP="004C3B38">
            <w:pPr>
              <w:tabs>
                <w:tab w:val="left" w:pos="360"/>
                <w:tab w:val="left" w:pos="567"/>
                <w:tab w:val="right" w:leader="dot" w:pos="9639"/>
              </w:tabs>
              <w:jc w:val="center"/>
              <w:rPr>
                <w:rFonts w:cs="Arial"/>
              </w:rPr>
            </w:pPr>
            <w:r w:rsidRPr="00CB682F">
              <w:rPr>
                <w:rFonts w:cs="Arial"/>
              </w:rPr>
              <w:t>3.</w:t>
            </w:r>
          </w:p>
        </w:tc>
        <w:tc>
          <w:tcPr>
            <w:tcW w:w="7574" w:type="dxa"/>
          </w:tcPr>
          <w:p w:rsidR="00C62AA7" w:rsidRPr="00CB682F" w:rsidRDefault="00C62AA7" w:rsidP="004C3B38">
            <w:pPr>
              <w:tabs>
                <w:tab w:val="left" w:pos="317"/>
                <w:tab w:val="left" w:pos="360"/>
                <w:tab w:val="right" w:leader="dot" w:pos="9639"/>
              </w:tabs>
              <w:rPr>
                <w:rFonts w:cs="Arial"/>
              </w:rPr>
            </w:pPr>
            <w:r w:rsidRPr="00CB682F">
              <w:rPr>
                <w:rFonts w:cs="Arial"/>
              </w:rPr>
              <w:t xml:space="preserve">Техничка спецификација (врста, техничке карактеристике, квалитет, количина и опис </w:t>
            </w:r>
            <w:r w:rsidR="00873EBD" w:rsidRPr="00CB682F">
              <w:rPr>
                <w:rFonts w:cs="Arial"/>
              </w:rPr>
              <w:t>радова</w:t>
            </w:r>
            <w:r w:rsidRPr="00CB682F">
              <w:rPr>
                <w:rFonts w:cs="Arial"/>
              </w:rPr>
              <w:t>...)</w:t>
            </w:r>
          </w:p>
        </w:tc>
        <w:tc>
          <w:tcPr>
            <w:tcW w:w="810" w:type="dxa"/>
          </w:tcPr>
          <w:p w:rsidR="00C62AA7" w:rsidRPr="00CB682F" w:rsidRDefault="000F62C9" w:rsidP="004C3B38">
            <w:pPr>
              <w:tabs>
                <w:tab w:val="left" w:pos="360"/>
                <w:tab w:val="left" w:pos="567"/>
                <w:tab w:val="right" w:leader="dot" w:pos="9639"/>
              </w:tabs>
              <w:jc w:val="center"/>
              <w:rPr>
                <w:lang w:val="sr-Cyrl-RS"/>
              </w:rPr>
            </w:pPr>
            <w:r w:rsidRPr="00CB682F">
              <w:rPr>
                <w:lang w:val="sr-Cyrl-RS"/>
              </w:rPr>
              <w:t>4</w:t>
            </w:r>
          </w:p>
        </w:tc>
      </w:tr>
      <w:tr w:rsidR="00C62AA7" w:rsidRPr="00CB682F" w:rsidTr="00C62AA7">
        <w:tc>
          <w:tcPr>
            <w:tcW w:w="564" w:type="dxa"/>
          </w:tcPr>
          <w:p w:rsidR="00C62AA7" w:rsidRPr="00CB682F" w:rsidRDefault="00C62AA7" w:rsidP="004C3B38">
            <w:pPr>
              <w:tabs>
                <w:tab w:val="left" w:pos="360"/>
                <w:tab w:val="left" w:pos="567"/>
                <w:tab w:val="right" w:leader="dot" w:pos="9639"/>
              </w:tabs>
              <w:jc w:val="center"/>
              <w:rPr>
                <w:rFonts w:cs="Arial"/>
              </w:rPr>
            </w:pPr>
            <w:r w:rsidRPr="00CB682F">
              <w:rPr>
                <w:rFonts w:cs="Arial"/>
              </w:rPr>
              <w:t>4.</w:t>
            </w:r>
          </w:p>
        </w:tc>
        <w:tc>
          <w:tcPr>
            <w:tcW w:w="7574" w:type="dxa"/>
          </w:tcPr>
          <w:p w:rsidR="00C62AA7" w:rsidRPr="00CB682F" w:rsidRDefault="00C62AA7" w:rsidP="004C3B38">
            <w:pPr>
              <w:tabs>
                <w:tab w:val="left" w:pos="317"/>
                <w:tab w:val="left" w:pos="360"/>
                <w:tab w:val="right" w:leader="dot" w:pos="9639"/>
              </w:tabs>
              <w:rPr>
                <w:rFonts w:cs="Arial"/>
              </w:rPr>
            </w:pPr>
            <w:r w:rsidRPr="00CB682F">
              <w:rPr>
                <w:rFonts w:cs="Arial"/>
              </w:rPr>
              <w:t>Услови за учешће у поступку ЈН и упутство како се доказује испуњеност услова</w:t>
            </w:r>
          </w:p>
        </w:tc>
        <w:tc>
          <w:tcPr>
            <w:tcW w:w="810" w:type="dxa"/>
          </w:tcPr>
          <w:p w:rsidR="00C62AA7" w:rsidRPr="00CB682F" w:rsidRDefault="006B1D24" w:rsidP="00D51605">
            <w:pPr>
              <w:tabs>
                <w:tab w:val="left" w:pos="360"/>
                <w:tab w:val="left" w:pos="567"/>
                <w:tab w:val="right" w:leader="dot" w:pos="9639"/>
              </w:tabs>
              <w:jc w:val="center"/>
              <w:rPr>
                <w:lang w:val="sr-Cyrl-RS"/>
              </w:rPr>
            </w:pPr>
            <w:r w:rsidRPr="00CB682F">
              <w:rPr>
                <w:lang w:val="sr-Cyrl-RS"/>
              </w:rPr>
              <w:t>1</w:t>
            </w:r>
            <w:r w:rsidR="00D51605" w:rsidRPr="00CB682F">
              <w:rPr>
                <w:lang w:val="sr-Cyrl-RS"/>
              </w:rPr>
              <w:t>8</w:t>
            </w:r>
          </w:p>
        </w:tc>
      </w:tr>
      <w:tr w:rsidR="00C62AA7" w:rsidRPr="00CB682F" w:rsidTr="00C62AA7">
        <w:tc>
          <w:tcPr>
            <w:tcW w:w="564" w:type="dxa"/>
          </w:tcPr>
          <w:p w:rsidR="00C62AA7" w:rsidRPr="00CB682F" w:rsidRDefault="00C62AA7" w:rsidP="004C3B38">
            <w:pPr>
              <w:tabs>
                <w:tab w:val="left" w:pos="360"/>
                <w:tab w:val="left" w:pos="567"/>
                <w:tab w:val="right" w:leader="dot" w:pos="9639"/>
              </w:tabs>
              <w:jc w:val="center"/>
              <w:rPr>
                <w:rFonts w:cs="Arial"/>
              </w:rPr>
            </w:pPr>
            <w:r w:rsidRPr="00CB682F">
              <w:rPr>
                <w:rFonts w:cs="Arial"/>
              </w:rPr>
              <w:t>5.</w:t>
            </w:r>
          </w:p>
        </w:tc>
        <w:tc>
          <w:tcPr>
            <w:tcW w:w="7574" w:type="dxa"/>
          </w:tcPr>
          <w:p w:rsidR="00C62AA7" w:rsidRPr="00CB682F" w:rsidRDefault="00C62AA7" w:rsidP="004C3B38">
            <w:pPr>
              <w:tabs>
                <w:tab w:val="left" w:pos="317"/>
                <w:tab w:val="left" w:pos="360"/>
                <w:tab w:val="right" w:leader="dot" w:pos="9639"/>
              </w:tabs>
              <w:rPr>
                <w:rFonts w:cs="Arial"/>
              </w:rPr>
            </w:pPr>
            <w:r w:rsidRPr="00CB682F">
              <w:rPr>
                <w:rFonts w:cs="Arial"/>
              </w:rPr>
              <w:t>Критеријум за доделу уговора</w:t>
            </w:r>
          </w:p>
        </w:tc>
        <w:tc>
          <w:tcPr>
            <w:tcW w:w="810" w:type="dxa"/>
          </w:tcPr>
          <w:p w:rsidR="00C62AA7" w:rsidRPr="00CB682F" w:rsidRDefault="00CB6DB9" w:rsidP="00D51605">
            <w:pPr>
              <w:tabs>
                <w:tab w:val="left" w:pos="360"/>
                <w:tab w:val="left" w:pos="567"/>
                <w:tab w:val="right" w:leader="dot" w:pos="9639"/>
              </w:tabs>
              <w:jc w:val="center"/>
              <w:rPr>
                <w:lang w:val="sr-Cyrl-RS"/>
              </w:rPr>
            </w:pPr>
            <w:r w:rsidRPr="00CB682F">
              <w:rPr>
                <w:lang w:val="sr-Cyrl-RS"/>
              </w:rPr>
              <w:t>2</w:t>
            </w:r>
            <w:r w:rsidR="00D51605" w:rsidRPr="00CB682F">
              <w:rPr>
                <w:lang w:val="sr-Cyrl-RS"/>
              </w:rPr>
              <w:t>3</w:t>
            </w:r>
          </w:p>
        </w:tc>
      </w:tr>
      <w:tr w:rsidR="00C62AA7" w:rsidRPr="00CB682F" w:rsidTr="00C62AA7">
        <w:tc>
          <w:tcPr>
            <w:tcW w:w="564" w:type="dxa"/>
          </w:tcPr>
          <w:p w:rsidR="00C62AA7" w:rsidRPr="00CB682F" w:rsidRDefault="00C62AA7" w:rsidP="004C3B38">
            <w:pPr>
              <w:tabs>
                <w:tab w:val="left" w:pos="360"/>
                <w:tab w:val="left" w:pos="567"/>
                <w:tab w:val="right" w:leader="dot" w:pos="9639"/>
              </w:tabs>
              <w:jc w:val="center"/>
              <w:rPr>
                <w:rFonts w:cs="Arial"/>
              </w:rPr>
            </w:pPr>
            <w:r w:rsidRPr="00CB682F">
              <w:rPr>
                <w:rFonts w:cs="Arial"/>
              </w:rPr>
              <w:t>6.</w:t>
            </w:r>
          </w:p>
        </w:tc>
        <w:tc>
          <w:tcPr>
            <w:tcW w:w="7574" w:type="dxa"/>
          </w:tcPr>
          <w:p w:rsidR="00C62AA7" w:rsidRPr="00CB682F" w:rsidRDefault="00C62AA7" w:rsidP="004C3B38">
            <w:pPr>
              <w:tabs>
                <w:tab w:val="left" w:pos="360"/>
                <w:tab w:val="left" w:pos="567"/>
                <w:tab w:val="right" w:leader="dot" w:pos="9639"/>
              </w:tabs>
              <w:rPr>
                <w:rFonts w:cs="Arial"/>
              </w:rPr>
            </w:pPr>
            <w:r w:rsidRPr="00CB682F">
              <w:rPr>
                <w:rFonts w:cs="Arial"/>
              </w:rPr>
              <w:t>Упутство понуђачима како да сачине понуду</w:t>
            </w:r>
          </w:p>
        </w:tc>
        <w:tc>
          <w:tcPr>
            <w:tcW w:w="810" w:type="dxa"/>
          </w:tcPr>
          <w:p w:rsidR="00C62AA7" w:rsidRPr="00CB682F" w:rsidRDefault="00CB6DB9" w:rsidP="00D51605">
            <w:pPr>
              <w:tabs>
                <w:tab w:val="left" w:pos="360"/>
                <w:tab w:val="left" w:pos="567"/>
                <w:tab w:val="right" w:leader="dot" w:pos="9639"/>
              </w:tabs>
              <w:jc w:val="center"/>
              <w:rPr>
                <w:lang w:val="sr-Cyrl-RS"/>
              </w:rPr>
            </w:pPr>
            <w:r w:rsidRPr="00CB682F">
              <w:rPr>
                <w:lang w:val="sr-Cyrl-RS"/>
              </w:rPr>
              <w:t>2</w:t>
            </w:r>
            <w:r w:rsidR="00D51605" w:rsidRPr="00CB682F">
              <w:rPr>
                <w:lang w:val="sr-Cyrl-RS"/>
              </w:rPr>
              <w:t>4</w:t>
            </w:r>
          </w:p>
        </w:tc>
      </w:tr>
      <w:tr w:rsidR="00C62AA7" w:rsidRPr="00CB682F" w:rsidTr="00C62AA7">
        <w:tc>
          <w:tcPr>
            <w:tcW w:w="564" w:type="dxa"/>
          </w:tcPr>
          <w:p w:rsidR="00C62AA7" w:rsidRPr="00CB682F" w:rsidRDefault="00C62AA7" w:rsidP="004C3B38">
            <w:pPr>
              <w:tabs>
                <w:tab w:val="left" w:pos="360"/>
                <w:tab w:val="left" w:pos="567"/>
                <w:tab w:val="right" w:leader="dot" w:pos="9639"/>
              </w:tabs>
              <w:jc w:val="center"/>
              <w:rPr>
                <w:rFonts w:cs="Arial"/>
              </w:rPr>
            </w:pPr>
            <w:r w:rsidRPr="00CB682F">
              <w:rPr>
                <w:rFonts w:cs="Arial"/>
              </w:rPr>
              <w:t>7.</w:t>
            </w:r>
          </w:p>
        </w:tc>
        <w:tc>
          <w:tcPr>
            <w:tcW w:w="7574" w:type="dxa"/>
          </w:tcPr>
          <w:p w:rsidR="00C62AA7" w:rsidRPr="00CB682F" w:rsidRDefault="00C62AA7" w:rsidP="00995009">
            <w:pPr>
              <w:tabs>
                <w:tab w:val="left" w:pos="360"/>
                <w:tab w:val="left" w:pos="567"/>
                <w:tab w:val="right" w:leader="dot" w:pos="9639"/>
              </w:tabs>
              <w:rPr>
                <w:rFonts w:cs="Arial"/>
              </w:rPr>
            </w:pPr>
            <w:r w:rsidRPr="00CB682F">
              <w:rPr>
                <w:rFonts w:cs="Arial"/>
              </w:rPr>
              <w:t xml:space="preserve">Обрасци </w:t>
            </w:r>
            <w:r w:rsidR="00F54276" w:rsidRPr="00CB682F">
              <w:rPr>
                <w:rFonts w:cs="Arial"/>
              </w:rPr>
              <w:t>(1-</w:t>
            </w:r>
            <w:r w:rsidR="00995009" w:rsidRPr="00CB682F">
              <w:rPr>
                <w:rFonts w:cs="Arial"/>
                <w:lang w:val="sr-Cyrl-RS"/>
              </w:rPr>
              <w:t>8</w:t>
            </w:r>
            <w:r w:rsidR="00F54276" w:rsidRPr="00CB682F">
              <w:rPr>
                <w:rFonts w:cs="Arial"/>
              </w:rPr>
              <w:t xml:space="preserve">) </w:t>
            </w:r>
            <w:r w:rsidR="00F54276" w:rsidRPr="00CB682F">
              <w:rPr>
                <w:rFonts w:cs="Arial"/>
                <w:lang w:val="sr-Cyrl-RS"/>
              </w:rPr>
              <w:t>и Прилози (1-</w:t>
            </w:r>
            <w:r w:rsidR="00995009" w:rsidRPr="00CB682F">
              <w:rPr>
                <w:rFonts w:cs="Arial"/>
                <w:lang w:val="sr-Cyrl-RS"/>
              </w:rPr>
              <w:t>2</w:t>
            </w:r>
            <w:r w:rsidR="00F54276" w:rsidRPr="00CB682F">
              <w:rPr>
                <w:rFonts w:cs="Arial"/>
                <w:lang w:val="sr-Cyrl-RS"/>
              </w:rPr>
              <w:t>)</w:t>
            </w:r>
          </w:p>
        </w:tc>
        <w:tc>
          <w:tcPr>
            <w:tcW w:w="810" w:type="dxa"/>
          </w:tcPr>
          <w:p w:rsidR="00C62AA7" w:rsidRPr="00CB682F" w:rsidRDefault="00AE0E12" w:rsidP="00D51605">
            <w:pPr>
              <w:tabs>
                <w:tab w:val="left" w:pos="360"/>
                <w:tab w:val="left" w:pos="567"/>
                <w:tab w:val="right" w:leader="dot" w:pos="9639"/>
              </w:tabs>
              <w:jc w:val="center"/>
              <w:rPr>
                <w:lang w:val="sr-Cyrl-RS"/>
              </w:rPr>
            </w:pPr>
            <w:r w:rsidRPr="00CB682F">
              <w:rPr>
                <w:lang w:val="sr-Cyrl-RS"/>
              </w:rPr>
              <w:t>3</w:t>
            </w:r>
            <w:r w:rsidR="00D51605" w:rsidRPr="00CB682F">
              <w:rPr>
                <w:lang w:val="sr-Cyrl-RS"/>
              </w:rPr>
              <w:t>7</w:t>
            </w:r>
          </w:p>
        </w:tc>
      </w:tr>
      <w:tr w:rsidR="00C62AA7" w:rsidRPr="00CB682F" w:rsidTr="00C62AA7">
        <w:tc>
          <w:tcPr>
            <w:tcW w:w="564" w:type="dxa"/>
          </w:tcPr>
          <w:p w:rsidR="00C62AA7" w:rsidRPr="00CB682F" w:rsidRDefault="00C62AA7" w:rsidP="004C3B38">
            <w:pPr>
              <w:tabs>
                <w:tab w:val="left" w:pos="360"/>
                <w:tab w:val="left" w:pos="567"/>
                <w:tab w:val="right" w:leader="dot" w:pos="9639"/>
              </w:tabs>
              <w:jc w:val="center"/>
              <w:rPr>
                <w:rFonts w:cs="Arial"/>
              </w:rPr>
            </w:pPr>
            <w:r w:rsidRPr="00CB682F">
              <w:rPr>
                <w:rFonts w:cs="Arial"/>
              </w:rPr>
              <w:t>8.</w:t>
            </w:r>
          </w:p>
        </w:tc>
        <w:tc>
          <w:tcPr>
            <w:tcW w:w="7574" w:type="dxa"/>
          </w:tcPr>
          <w:p w:rsidR="00C62AA7" w:rsidRPr="00CB682F" w:rsidRDefault="00C62AA7" w:rsidP="004C3B38">
            <w:pPr>
              <w:tabs>
                <w:tab w:val="left" w:pos="360"/>
                <w:tab w:val="left" w:pos="567"/>
                <w:tab w:val="right" w:leader="dot" w:pos="9639"/>
              </w:tabs>
              <w:rPr>
                <w:rFonts w:cs="Arial"/>
              </w:rPr>
            </w:pPr>
            <w:r w:rsidRPr="00CB682F">
              <w:rPr>
                <w:rFonts w:cs="Arial"/>
              </w:rPr>
              <w:t>Модел уговора</w:t>
            </w:r>
          </w:p>
        </w:tc>
        <w:tc>
          <w:tcPr>
            <w:tcW w:w="810" w:type="dxa"/>
          </w:tcPr>
          <w:p w:rsidR="00C62AA7" w:rsidRPr="00CB682F" w:rsidRDefault="003C4FBD" w:rsidP="00A65053">
            <w:pPr>
              <w:tabs>
                <w:tab w:val="left" w:pos="360"/>
                <w:tab w:val="left" w:pos="567"/>
                <w:tab w:val="right" w:leader="dot" w:pos="9639"/>
              </w:tabs>
              <w:jc w:val="center"/>
              <w:rPr>
                <w:lang w:val="sr-Cyrl-RS"/>
              </w:rPr>
            </w:pPr>
            <w:r w:rsidRPr="00CB682F">
              <w:rPr>
                <w:lang w:val="sr-Cyrl-RS"/>
              </w:rPr>
              <w:t>5</w:t>
            </w:r>
            <w:r w:rsidR="00A65053" w:rsidRPr="00CB682F">
              <w:rPr>
                <w:lang w:val="sr-Cyrl-RS"/>
              </w:rPr>
              <w:t>4</w:t>
            </w:r>
          </w:p>
        </w:tc>
      </w:tr>
    </w:tbl>
    <w:p w:rsidR="009D3699" w:rsidRPr="00CB682F" w:rsidRDefault="009D3699" w:rsidP="000C50A0">
      <w:pPr>
        <w:pStyle w:val="BodyText"/>
        <w:spacing w:before="0"/>
        <w:rPr>
          <w:rFonts w:cs="Arial"/>
          <w:b/>
          <w:spacing w:val="80"/>
          <w:sz w:val="22"/>
          <w:szCs w:val="22"/>
        </w:rPr>
      </w:pPr>
    </w:p>
    <w:p w:rsidR="00F5264D" w:rsidRPr="00CB682F" w:rsidRDefault="00C53AC6" w:rsidP="00C53AC6">
      <w:pPr>
        <w:jc w:val="right"/>
        <w:rPr>
          <w:rFonts w:cs="Arial"/>
          <w:color w:val="548DD4" w:themeColor="text2" w:themeTint="99"/>
          <w:lang w:val="sr-Cyrl-CS"/>
        </w:rPr>
      </w:pPr>
      <w:r w:rsidRPr="00CB682F">
        <w:rPr>
          <w:rFonts w:cs="Arial"/>
          <w:bCs/>
          <w:noProof/>
          <w:lang w:val="sr-Cyrl-CS"/>
        </w:rPr>
        <w:t xml:space="preserve">Укупан број страна документације: </w:t>
      </w:r>
      <w:r w:rsidR="00995009" w:rsidRPr="00CB682F">
        <w:rPr>
          <w:rFonts w:cs="Arial"/>
          <w:bCs/>
          <w:noProof/>
          <w:lang w:val="sr-Cyrl-CS"/>
        </w:rPr>
        <w:t>7</w:t>
      </w:r>
      <w:r w:rsidR="00D92A99" w:rsidRPr="00CB682F">
        <w:rPr>
          <w:rFonts w:cs="Arial"/>
          <w:bCs/>
          <w:noProof/>
          <w:lang w:val="sr-Cyrl-CS"/>
        </w:rPr>
        <w:t>5</w:t>
      </w:r>
    </w:p>
    <w:p w:rsidR="001853E1" w:rsidRPr="00CB682F" w:rsidRDefault="001853E1" w:rsidP="000C50A0">
      <w:pPr>
        <w:pStyle w:val="BodyText"/>
        <w:spacing w:before="0"/>
        <w:rPr>
          <w:rFonts w:cs="Arial"/>
          <w:sz w:val="22"/>
          <w:szCs w:val="22"/>
        </w:rPr>
      </w:pPr>
    </w:p>
    <w:p w:rsidR="00FA0E61" w:rsidRPr="00CB682F" w:rsidRDefault="00473AD5" w:rsidP="00D041AA">
      <w:pPr>
        <w:pStyle w:val="Heading10"/>
        <w:numPr>
          <w:ilvl w:val="0"/>
          <w:numId w:val="12"/>
        </w:numPr>
        <w:rPr>
          <w:rFonts w:cs="Arial"/>
          <w:lang w:val="en-US"/>
        </w:rPr>
      </w:pPr>
      <w:r w:rsidRPr="00CB682F">
        <w:rPr>
          <w:rFonts w:cs="Arial"/>
          <w:lang w:val="ru-RU"/>
        </w:rPr>
        <w:br w:type="page"/>
      </w:r>
      <w:bookmarkStart w:id="13" w:name="_Toc430335136"/>
      <w:bookmarkStart w:id="14" w:name="_Toc442559876"/>
      <w:bookmarkStart w:id="15" w:name="_Toc427817447"/>
      <w:r w:rsidR="00FA0E61" w:rsidRPr="00CB682F">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CB682F" w:rsidTr="002E12CC">
        <w:tc>
          <w:tcPr>
            <w:tcW w:w="3032" w:type="dxa"/>
            <w:shd w:val="clear" w:color="auto" w:fill="auto"/>
          </w:tcPr>
          <w:p w:rsidR="002E12CC" w:rsidRPr="00CB682F" w:rsidRDefault="002E12CC" w:rsidP="004276AD">
            <w:pPr>
              <w:autoSpaceDE w:val="0"/>
              <w:autoSpaceDN w:val="0"/>
              <w:adjustRightInd w:val="0"/>
              <w:jc w:val="center"/>
              <w:rPr>
                <w:rFonts w:eastAsia="TimesNewRomanPSMT" w:cs="Arial"/>
                <w:bCs/>
              </w:rPr>
            </w:pPr>
          </w:p>
          <w:p w:rsidR="002E12CC" w:rsidRPr="00CB682F" w:rsidRDefault="002E12CC" w:rsidP="004276AD">
            <w:pPr>
              <w:autoSpaceDE w:val="0"/>
              <w:autoSpaceDN w:val="0"/>
              <w:adjustRightInd w:val="0"/>
              <w:jc w:val="center"/>
              <w:rPr>
                <w:rFonts w:eastAsia="TimesNewRomanPSMT" w:cs="Arial"/>
                <w:bCs/>
              </w:rPr>
            </w:pPr>
          </w:p>
          <w:p w:rsidR="004276AD" w:rsidRPr="00CB682F" w:rsidRDefault="004276AD" w:rsidP="004276AD">
            <w:pPr>
              <w:autoSpaceDE w:val="0"/>
              <w:autoSpaceDN w:val="0"/>
              <w:adjustRightInd w:val="0"/>
              <w:jc w:val="center"/>
              <w:rPr>
                <w:rFonts w:eastAsia="TimesNewRomanPSMT" w:cs="Arial"/>
                <w:bCs/>
              </w:rPr>
            </w:pPr>
            <w:r w:rsidRPr="00CB682F">
              <w:rPr>
                <w:rFonts w:eastAsia="TimesNewRomanPSMT" w:cs="Arial"/>
                <w:bCs/>
              </w:rPr>
              <w:t>Назив и адреса Наручиоца</w:t>
            </w:r>
          </w:p>
        </w:tc>
        <w:tc>
          <w:tcPr>
            <w:tcW w:w="6213" w:type="dxa"/>
            <w:shd w:val="clear" w:color="auto" w:fill="auto"/>
          </w:tcPr>
          <w:p w:rsidR="004276AD" w:rsidRPr="00CB682F" w:rsidRDefault="004276AD" w:rsidP="00180E4F">
            <w:pPr>
              <w:suppressAutoHyphens/>
              <w:spacing w:before="0" w:line="100" w:lineRule="atLeast"/>
              <w:jc w:val="center"/>
              <w:rPr>
                <w:rFonts w:cs="Arial"/>
              </w:rPr>
            </w:pPr>
            <w:r w:rsidRPr="00CB682F">
              <w:rPr>
                <w:rFonts w:cs="Arial"/>
              </w:rPr>
              <w:t>Јавно предузеће „Електропривреда Србије“ Београд,</w:t>
            </w:r>
          </w:p>
          <w:p w:rsidR="004276AD" w:rsidRPr="00CB682F" w:rsidRDefault="004042AE" w:rsidP="00180E4F">
            <w:pPr>
              <w:suppressAutoHyphens/>
              <w:spacing w:before="0" w:line="100" w:lineRule="atLeast"/>
              <w:jc w:val="center"/>
              <w:rPr>
                <w:rFonts w:cs="Arial"/>
              </w:rPr>
            </w:pPr>
            <w:r w:rsidRPr="00CB682F">
              <w:rPr>
                <w:rFonts w:cs="Arial"/>
              </w:rPr>
              <w:t>Улица Балканска бр.13</w:t>
            </w:r>
            <w:r w:rsidR="004276AD" w:rsidRPr="00CB682F">
              <w:rPr>
                <w:rFonts w:cs="Arial"/>
              </w:rPr>
              <w:t>, 11000 Београд</w:t>
            </w:r>
          </w:p>
          <w:p w:rsidR="008377FF" w:rsidRPr="00CB682F" w:rsidRDefault="002F343E" w:rsidP="00180E4F">
            <w:pPr>
              <w:suppressAutoHyphens/>
              <w:spacing w:before="0" w:line="100" w:lineRule="atLeast"/>
              <w:jc w:val="center"/>
              <w:rPr>
                <w:rFonts w:cs="Arial"/>
              </w:rPr>
            </w:pPr>
            <w:r w:rsidRPr="00CB682F">
              <w:rPr>
                <w:rFonts w:cs="Arial"/>
              </w:rPr>
              <w:t xml:space="preserve">Огранак ТЕНТ, Богољуба Урошевића Црног бр.44., </w:t>
            </w:r>
          </w:p>
          <w:p w:rsidR="002E12CC" w:rsidRPr="00CB682F" w:rsidRDefault="002F343E" w:rsidP="00180E4F">
            <w:pPr>
              <w:suppressAutoHyphens/>
              <w:spacing w:before="0" w:line="100" w:lineRule="atLeast"/>
              <w:jc w:val="center"/>
              <w:rPr>
                <w:rFonts w:cs="Arial"/>
              </w:rPr>
            </w:pPr>
            <w:r w:rsidRPr="00CB682F">
              <w:rPr>
                <w:rFonts w:cs="Arial"/>
              </w:rPr>
              <w:t>11500 Обреновац</w:t>
            </w:r>
          </w:p>
        </w:tc>
      </w:tr>
      <w:tr w:rsidR="004276AD" w:rsidRPr="00CB682F" w:rsidTr="002E12CC">
        <w:tc>
          <w:tcPr>
            <w:tcW w:w="3032" w:type="dxa"/>
            <w:shd w:val="clear" w:color="auto" w:fill="auto"/>
          </w:tcPr>
          <w:p w:rsidR="004276AD" w:rsidRPr="00CB682F" w:rsidRDefault="004276AD" w:rsidP="004276AD">
            <w:pPr>
              <w:autoSpaceDE w:val="0"/>
              <w:autoSpaceDN w:val="0"/>
              <w:adjustRightInd w:val="0"/>
              <w:jc w:val="center"/>
              <w:rPr>
                <w:rFonts w:eastAsia="TimesNewRomanPSMT" w:cs="Arial"/>
                <w:bCs/>
              </w:rPr>
            </w:pPr>
            <w:r w:rsidRPr="00CB682F">
              <w:rPr>
                <w:rFonts w:eastAsia="TimesNewRomanPSMT" w:cs="Arial"/>
                <w:bCs/>
              </w:rPr>
              <w:t>Интернет страница Наручиоца</w:t>
            </w:r>
          </w:p>
        </w:tc>
        <w:tc>
          <w:tcPr>
            <w:tcW w:w="6213" w:type="dxa"/>
            <w:shd w:val="clear" w:color="auto" w:fill="auto"/>
          </w:tcPr>
          <w:p w:rsidR="004276AD" w:rsidRPr="00CB682F" w:rsidRDefault="0001344C"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CB682F">
                <w:rPr>
                  <w:rStyle w:val="Hyperlink"/>
                  <w:rFonts w:eastAsia="Arial Unicode MS" w:cs="Arial"/>
                  <w:color w:val="auto"/>
                  <w:kern w:val="1"/>
                  <w:lang w:eastAsia="ar-SA"/>
                </w:rPr>
                <w:t>www.eps.rs</w:t>
              </w:r>
            </w:hyperlink>
          </w:p>
          <w:p w:rsidR="002E12CC" w:rsidRPr="00CB682F" w:rsidRDefault="002E12CC" w:rsidP="004276AD">
            <w:pPr>
              <w:autoSpaceDE w:val="0"/>
              <w:autoSpaceDN w:val="0"/>
              <w:adjustRightInd w:val="0"/>
              <w:jc w:val="center"/>
              <w:rPr>
                <w:rFonts w:eastAsia="TimesNewRomanPSMT" w:cs="Arial"/>
                <w:bCs/>
              </w:rPr>
            </w:pPr>
          </w:p>
        </w:tc>
      </w:tr>
      <w:tr w:rsidR="004276AD" w:rsidRPr="00CB682F" w:rsidTr="002E12CC">
        <w:tc>
          <w:tcPr>
            <w:tcW w:w="3032" w:type="dxa"/>
            <w:shd w:val="clear" w:color="auto" w:fill="auto"/>
          </w:tcPr>
          <w:p w:rsidR="004276AD" w:rsidRPr="00CB682F" w:rsidRDefault="004276AD" w:rsidP="004276AD">
            <w:pPr>
              <w:autoSpaceDE w:val="0"/>
              <w:autoSpaceDN w:val="0"/>
              <w:adjustRightInd w:val="0"/>
              <w:jc w:val="center"/>
              <w:rPr>
                <w:rFonts w:eastAsia="TimesNewRomanPSMT" w:cs="Arial"/>
                <w:bCs/>
              </w:rPr>
            </w:pPr>
            <w:r w:rsidRPr="00CB682F">
              <w:rPr>
                <w:rFonts w:eastAsia="TimesNewRomanPSMT" w:cs="Arial"/>
                <w:bCs/>
              </w:rPr>
              <w:t>Врста поступка</w:t>
            </w:r>
          </w:p>
        </w:tc>
        <w:tc>
          <w:tcPr>
            <w:tcW w:w="6213" w:type="dxa"/>
            <w:shd w:val="clear" w:color="auto" w:fill="auto"/>
            <w:vAlign w:val="center"/>
          </w:tcPr>
          <w:p w:rsidR="004276AD" w:rsidRPr="00CB682F" w:rsidRDefault="00D34466" w:rsidP="00D34466">
            <w:pPr>
              <w:autoSpaceDE w:val="0"/>
              <w:autoSpaceDN w:val="0"/>
              <w:adjustRightInd w:val="0"/>
              <w:jc w:val="center"/>
              <w:rPr>
                <w:rFonts w:eastAsia="TimesNewRomanPSMT" w:cs="Arial"/>
                <w:bCs/>
              </w:rPr>
            </w:pPr>
            <w:r w:rsidRPr="00CB682F">
              <w:rPr>
                <w:rFonts w:eastAsia="TimesNewRomanPSMT" w:cs="Arial"/>
                <w:bCs/>
              </w:rPr>
              <w:t>Отворени поступак</w:t>
            </w:r>
          </w:p>
        </w:tc>
      </w:tr>
      <w:tr w:rsidR="004276AD" w:rsidRPr="00CB682F" w:rsidTr="002E12CC">
        <w:trPr>
          <w:trHeight w:val="575"/>
        </w:trPr>
        <w:tc>
          <w:tcPr>
            <w:tcW w:w="3032" w:type="dxa"/>
            <w:shd w:val="clear" w:color="auto" w:fill="auto"/>
          </w:tcPr>
          <w:p w:rsidR="004276AD" w:rsidRPr="00CB682F" w:rsidRDefault="004276AD" w:rsidP="004276AD">
            <w:pPr>
              <w:autoSpaceDE w:val="0"/>
              <w:autoSpaceDN w:val="0"/>
              <w:adjustRightInd w:val="0"/>
              <w:jc w:val="center"/>
              <w:rPr>
                <w:rFonts w:eastAsia="TimesNewRomanPSMT" w:cs="Arial"/>
                <w:bCs/>
              </w:rPr>
            </w:pPr>
            <w:r w:rsidRPr="00CB682F">
              <w:rPr>
                <w:rFonts w:eastAsia="TimesNewRomanPSMT" w:cs="Arial"/>
                <w:bCs/>
              </w:rPr>
              <w:t>Предмет јавне набавке</w:t>
            </w:r>
          </w:p>
        </w:tc>
        <w:tc>
          <w:tcPr>
            <w:tcW w:w="6213" w:type="dxa"/>
            <w:shd w:val="clear" w:color="auto" w:fill="auto"/>
          </w:tcPr>
          <w:p w:rsidR="004276AD" w:rsidRPr="00CB682F" w:rsidRDefault="004276AD" w:rsidP="002E12CC">
            <w:pPr>
              <w:pStyle w:val="Heading10"/>
              <w:jc w:val="center"/>
              <w:rPr>
                <w:rFonts w:cs="Arial"/>
                <w:b w:val="0"/>
              </w:rPr>
            </w:pPr>
            <w:bookmarkStart w:id="16" w:name="_Toc442559877"/>
            <w:r w:rsidRPr="00CB682F">
              <w:rPr>
                <w:rFonts w:cs="Arial"/>
                <w:b w:val="0"/>
              </w:rPr>
              <w:t xml:space="preserve">Набавка </w:t>
            </w:r>
            <w:r w:rsidR="00873EBD" w:rsidRPr="00CB682F">
              <w:rPr>
                <w:rFonts w:cs="Arial"/>
                <w:b w:val="0"/>
              </w:rPr>
              <w:t>радова</w:t>
            </w:r>
            <w:r w:rsidRPr="00CB682F">
              <w:rPr>
                <w:rFonts w:cs="Arial"/>
                <w:b w:val="0"/>
              </w:rPr>
              <w:t xml:space="preserve">: </w:t>
            </w:r>
            <w:r w:rsidR="00021CF4" w:rsidRPr="00CB682F">
              <w:rPr>
                <w:rFonts w:eastAsia="Arial" w:cs="Arial"/>
                <w:b w:val="0"/>
                <w:bCs/>
                <w:color w:val="000000"/>
                <w:lang w:val="en-US" w:eastAsia="en-US"/>
              </w:rPr>
              <w:t>Шамотерски радови на котловима агрегата А3 и А5 -ТЕ Колубара</w:t>
            </w:r>
            <w:bookmarkEnd w:id="16"/>
          </w:p>
          <w:p w:rsidR="004276AD" w:rsidRPr="00CB682F" w:rsidRDefault="004276AD" w:rsidP="004276AD">
            <w:pPr>
              <w:rPr>
                <w:rFonts w:cs="Arial"/>
              </w:rPr>
            </w:pPr>
          </w:p>
        </w:tc>
      </w:tr>
      <w:tr w:rsidR="002E12CC" w:rsidRPr="00CB682F" w:rsidTr="002E12CC">
        <w:trPr>
          <w:trHeight w:val="995"/>
        </w:trPr>
        <w:tc>
          <w:tcPr>
            <w:tcW w:w="3032" w:type="dxa"/>
            <w:shd w:val="clear" w:color="auto" w:fill="auto"/>
          </w:tcPr>
          <w:p w:rsidR="002E12CC" w:rsidRPr="00CB682F" w:rsidRDefault="002E12CC" w:rsidP="002E12CC">
            <w:pPr>
              <w:autoSpaceDE w:val="0"/>
              <w:autoSpaceDN w:val="0"/>
              <w:adjustRightInd w:val="0"/>
              <w:jc w:val="center"/>
              <w:rPr>
                <w:rFonts w:eastAsia="TimesNewRomanPSMT" w:cs="Arial"/>
                <w:bCs/>
              </w:rPr>
            </w:pPr>
          </w:p>
          <w:p w:rsidR="002E12CC" w:rsidRPr="00CB682F" w:rsidRDefault="002E12CC" w:rsidP="002E12CC">
            <w:pPr>
              <w:autoSpaceDE w:val="0"/>
              <w:autoSpaceDN w:val="0"/>
              <w:adjustRightInd w:val="0"/>
              <w:jc w:val="center"/>
              <w:rPr>
                <w:rFonts w:eastAsia="TimesNewRomanPSMT" w:cs="Arial"/>
                <w:bCs/>
              </w:rPr>
            </w:pPr>
            <w:r w:rsidRPr="00CB682F">
              <w:rPr>
                <w:rFonts w:cs="Arial"/>
              </w:rPr>
              <w:t>Опис сваке партије</w:t>
            </w:r>
          </w:p>
        </w:tc>
        <w:tc>
          <w:tcPr>
            <w:tcW w:w="6213" w:type="dxa"/>
            <w:shd w:val="clear" w:color="auto" w:fill="auto"/>
            <w:vAlign w:val="center"/>
          </w:tcPr>
          <w:p w:rsidR="002E12CC" w:rsidRPr="00CB682F" w:rsidRDefault="002E12CC" w:rsidP="00F54276">
            <w:pPr>
              <w:pStyle w:val="ListParagraph"/>
              <w:widowControl w:val="0"/>
              <w:ind w:left="0"/>
              <w:jc w:val="center"/>
              <w:rPr>
                <w:rFonts w:ascii="Arial" w:hAnsi="Arial" w:cs="Arial"/>
                <w:color w:val="00B0F0"/>
                <w:lang w:val="sr-Cyrl-RS"/>
              </w:rPr>
            </w:pPr>
            <w:r w:rsidRPr="00CB682F">
              <w:rPr>
                <w:rFonts w:ascii="Arial" w:hAnsi="Arial" w:cs="Arial"/>
              </w:rPr>
              <w:t>Jавна набавка није обликована по партијама</w:t>
            </w:r>
          </w:p>
        </w:tc>
      </w:tr>
      <w:tr w:rsidR="004276AD" w:rsidRPr="00CB682F" w:rsidTr="002E12CC">
        <w:trPr>
          <w:trHeight w:val="594"/>
        </w:trPr>
        <w:tc>
          <w:tcPr>
            <w:tcW w:w="3032" w:type="dxa"/>
            <w:shd w:val="clear" w:color="auto" w:fill="auto"/>
          </w:tcPr>
          <w:p w:rsidR="004276AD" w:rsidRPr="00CB682F" w:rsidRDefault="004276AD" w:rsidP="004276AD">
            <w:pPr>
              <w:autoSpaceDE w:val="0"/>
              <w:autoSpaceDN w:val="0"/>
              <w:adjustRightInd w:val="0"/>
              <w:jc w:val="center"/>
              <w:rPr>
                <w:rFonts w:eastAsia="TimesNewRomanPSMT" w:cs="Arial"/>
                <w:bCs/>
              </w:rPr>
            </w:pPr>
            <w:r w:rsidRPr="00CB682F">
              <w:rPr>
                <w:rFonts w:eastAsia="TimesNewRomanPSMT" w:cs="Arial"/>
                <w:bCs/>
              </w:rPr>
              <w:t>Циљ поступка</w:t>
            </w:r>
          </w:p>
        </w:tc>
        <w:tc>
          <w:tcPr>
            <w:tcW w:w="6213" w:type="dxa"/>
            <w:shd w:val="clear" w:color="auto" w:fill="auto"/>
          </w:tcPr>
          <w:p w:rsidR="004276AD" w:rsidRPr="00CB682F" w:rsidRDefault="004276AD" w:rsidP="004276AD">
            <w:pPr>
              <w:autoSpaceDE w:val="0"/>
              <w:autoSpaceDN w:val="0"/>
              <w:adjustRightInd w:val="0"/>
              <w:jc w:val="center"/>
              <w:rPr>
                <w:rFonts w:eastAsia="TimesNewRomanPSMT" w:cs="Arial"/>
                <w:bCs/>
              </w:rPr>
            </w:pPr>
            <w:r w:rsidRPr="00CB682F">
              <w:rPr>
                <w:rFonts w:eastAsia="TimesNewRomanPSMT" w:cs="Arial"/>
                <w:bCs/>
              </w:rPr>
              <w:t xml:space="preserve"> Закључење Уговора о јавној набавци </w:t>
            </w:r>
          </w:p>
          <w:p w:rsidR="002E12CC" w:rsidRPr="00CB682F" w:rsidRDefault="002E12CC" w:rsidP="002E12CC">
            <w:pPr>
              <w:autoSpaceDE w:val="0"/>
              <w:autoSpaceDN w:val="0"/>
              <w:adjustRightInd w:val="0"/>
              <w:rPr>
                <w:rFonts w:eastAsia="TimesNewRomanPSMT" w:cs="Arial"/>
                <w:b/>
                <w:bCs/>
                <w:color w:val="FF0000"/>
              </w:rPr>
            </w:pPr>
          </w:p>
        </w:tc>
      </w:tr>
      <w:tr w:rsidR="004276AD" w:rsidRPr="00CB682F" w:rsidTr="002E12CC">
        <w:trPr>
          <w:trHeight w:val="1057"/>
        </w:trPr>
        <w:tc>
          <w:tcPr>
            <w:tcW w:w="3032" w:type="dxa"/>
            <w:shd w:val="clear" w:color="auto" w:fill="auto"/>
          </w:tcPr>
          <w:p w:rsidR="004276AD" w:rsidRPr="00CB682F" w:rsidRDefault="004276AD" w:rsidP="004276AD">
            <w:pPr>
              <w:autoSpaceDE w:val="0"/>
              <w:autoSpaceDN w:val="0"/>
              <w:adjustRightInd w:val="0"/>
              <w:jc w:val="center"/>
              <w:rPr>
                <w:rFonts w:eastAsia="TimesNewRomanPSMT" w:cs="Arial"/>
                <w:bCs/>
              </w:rPr>
            </w:pPr>
          </w:p>
          <w:p w:rsidR="004276AD" w:rsidRPr="00CB682F" w:rsidRDefault="004276AD" w:rsidP="004276AD">
            <w:pPr>
              <w:autoSpaceDE w:val="0"/>
              <w:autoSpaceDN w:val="0"/>
              <w:adjustRightInd w:val="0"/>
              <w:jc w:val="center"/>
              <w:rPr>
                <w:rFonts w:eastAsia="TimesNewRomanPSMT" w:cs="Arial"/>
                <w:bCs/>
              </w:rPr>
            </w:pPr>
            <w:r w:rsidRPr="00CB682F">
              <w:rPr>
                <w:rFonts w:eastAsia="TimesNewRomanPSMT" w:cs="Arial"/>
                <w:bCs/>
              </w:rPr>
              <w:t>Контакт</w:t>
            </w:r>
          </w:p>
        </w:tc>
        <w:tc>
          <w:tcPr>
            <w:tcW w:w="6213" w:type="dxa"/>
            <w:shd w:val="clear" w:color="auto" w:fill="auto"/>
            <w:vAlign w:val="center"/>
          </w:tcPr>
          <w:p w:rsidR="00F54276" w:rsidRPr="00CB682F" w:rsidRDefault="00F54276" w:rsidP="00F54276">
            <w:pPr>
              <w:jc w:val="center"/>
              <w:rPr>
                <w:rFonts w:cs="Arial"/>
                <w:color w:val="00B0F0"/>
              </w:rPr>
            </w:pPr>
            <w:r w:rsidRPr="00CB682F">
              <w:rPr>
                <w:rFonts w:cs="Arial"/>
                <w:lang w:val="sr-Cyrl-RS"/>
              </w:rPr>
              <w:t>Мирјана Борчић</w:t>
            </w:r>
          </w:p>
          <w:p w:rsidR="004276AD" w:rsidRPr="00CB682F" w:rsidRDefault="00F54276" w:rsidP="00F54276">
            <w:pPr>
              <w:jc w:val="center"/>
              <w:rPr>
                <w:rFonts w:cs="Arial"/>
              </w:rPr>
            </w:pPr>
            <w:r w:rsidRPr="00CB682F">
              <w:rPr>
                <w:rFonts w:cs="Arial"/>
              </w:rPr>
              <w:t xml:space="preserve">e-mail: </w:t>
            </w:r>
            <w:hyperlink r:id="rId167" w:history="1">
              <w:r w:rsidRPr="00CB682F">
                <w:rPr>
                  <w:rStyle w:val="Hyperlink"/>
                  <w:rFonts w:cs="Arial"/>
                </w:rPr>
                <w:t>mirjana.borcic@</w:t>
              </w:r>
            </w:hyperlink>
            <w:r w:rsidRPr="00CB682F">
              <w:rPr>
                <w:rStyle w:val="Hyperlink"/>
                <w:rFonts w:cs="Arial"/>
              </w:rPr>
              <w:t>eps.rs</w:t>
            </w:r>
            <w:r w:rsidRPr="00CB682F">
              <w:rPr>
                <w:rFonts w:cs="Arial"/>
              </w:rPr>
              <w:t xml:space="preserve"> </w:t>
            </w:r>
          </w:p>
        </w:tc>
      </w:tr>
    </w:tbl>
    <w:p w:rsidR="00FA0E61" w:rsidRPr="00CB682F" w:rsidRDefault="00FA0E61" w:rsidP="000C50A0">
      <w:pPr>
        <w:spacing w:before="0"/>
        <w:rPr>
          <w:rFonts w:cs="Arial"/>
        </w:rPr>
      </w:pPr>
    </w:p>
    <w:p w:rsidR="002E12CC" w:rsidRPr="00CB682F" w:rsidRDefault="002E12CC" w:rsidP="000C50A0">
      <w:pPr>
        <w:spacing w:before="0"/>
        <w:rPr>
          <w:rFonts w:cs="Arial"/>
        </w:rPr>
      </w:pPr>
    </w:p>
    <w:p w:rsidR="002E12CC" w:rsidRPr="00CB682F" w:rsidRDefault="002E12CC" w:rsidP="00D041AA">
      <w:pPr>
        <w:pStyle w:val="Heading10"/>
        <w:numPr>
          <w:ilvl w:val="0"/>
          <w:numId w:val="12"/>
        </w:numPr>
        <w:jc w:val="both"/>
        <w:rPr>
          <w:rFonts w:cs="Arial"/>
        </w:rPr>
      </w:pPr>
      <w:bookmarkStart w:id="17" w:name="_Toc442559878"/>
      <w:bookmarkStart w:id="18" w:name="_Toc427817448"/>
      <w:r w:rsidRPr="00CB682F">
        <w:rPr>
          <w:rFonts w:cs="Arial"/>
        </w:rPr>
        <w:t>ПОДАЦИ О ПРЕДМЕТУ ЈАВНЕ НАБАВКЕ</w:t>
      </w:r>
    </w:p>
    <w:p w:rsidR="002E12CC" w:rsidRPr="00CB682F" w:rsidRDefault="002E12CC" w:rsidP="0032186E">
      <w:pPr>
        <w:pStyle w:val="Heading10"/>
        <w:ind w:left="0" w:firstLine="0"/>
        <w:jc w:val="both"/>
        <w:rPr>
          <w:rFonts w:cs="Arial"/>
        </w:rPr>
      </w:pPr>
      <w:r w:rsidRPr="00CB682F">
        <w:rPr>
          <w:rFonts w:cs="Arial"/>
        </w:rPr>
        <w:t>2.1 Опис предмета јавне набавке, назив и ознака из општег речника набавке</w:t>
      </w:r>
    </w:p>
    <w:p w:rsidR="002E12CC" w:rsidRPr="00CB682F" w:rsidRDefault="002E12CC" w:rsidP="0032186E">
      <w:pPr>
        <w:spacing w:before="0"/>
        <w:rPr>
          <w:rFonts w:cs="Arial"/>
          <w:lang w:eastAsia="zh-CN"/>
        </w:rPr>
      </w:pPr>
      <w:r w:rsidRPr="00CB682F">
        <w:rPr>
          <w:rFonts w:cs="Arial"/>
          <w:lang w:eastAsia="zh-CN"/>
        </w:rPr>
        <w:t xml:space="preserve">Опис предмета јавне набавке: </w:t>
      </w:r>
      <w:r w:rsidR="00021CF4" w:rsidRPr="00CB682F">
        <w:rPr>
          <w:rFonts w:eastAsia="Arial" w:cs="Arial"/>
          <w:bCs/>
          <w:color w:val="000000"/>
        </w:rPr>
        <w:t>Шамотерски радови на котловима агрегата А3 и А5 -ТЕ Колубара</w:t>
      </w:r>
    </w:p>
    <w:p w:rsidR="002E12CC" w:rsidRPr="00CB682F" w:rsidRDefault="002E12CC" w:rsidP="0032186E">
      <w:pPr>
        <w:spacing w:before="0"/>
        <w:rPr>
          <w:rFonts w:cs="Arial"/>
          <w:lang w:val="sr-Cyrl-RS" w:eastAsia="zh-CN"/>
        </w:rPr>
      </w:pPr>
      <w:r w:rsidRPr="00CB682F">
        <w:rPr>
          <w:rFonts w:cs="Arial"/>
          <w:lang w:eastAsia="zh-CN"/>
        </w:rPr>
        <w:t>Назив из општег речника набавке:</w:t>
      </w:r>
      <w:r w:rsidR="00F54276" w:rsidRPr="00CB682F">
        <w:rPr>
          <w:rFonts w:eastAsia="Arial" w:cs="Arial"/>
          <w:color w:val="000000"/>
          <w:szCs w:val="20"/>
        </w:rPr>
        <w:t xml:space="preserve"> </w:t>
      </w:r>
      <w:r w:rsidR="00021CF4" w:rsidRPr="00CB682F">
        <w:rPr>
          <w:rFonts w:eastAsia="Arial" w:cs="Arial"/>
          <w:color w:val="000000"/>
          <w:szCs w:val="20"/>
        </w:rPr>
        <w:t xml:space="preserve">Зидарски радови </w:t>
      </w:r>
    </w:p>
    <w:p w:rsidR="0032186E" w:rsidRPr="00CB682F" w:rsidRDefault="002E12CC" w:rsidP="00021CF4">
      <w:pPr>
        <w:spacing w:before="0"/>
        <w:rPr>
          <w:rFonts w:cs="Arial"/>
          <w:color w:val="FF0000"/>
          <w:lang w:eastAsia="zh-CN"/>
        </w:rPr>
      </w:pPr>
      <w:r w:rsidRPr="00CB682F">
        <w:rPr>
          <w:rFonts w:cs="Arial"/>
          <w:lang w:eastAsia="zh-CN"/>
        </w:rPr>
        <w:t xml:space="preserve">Ознака из општег речника набавке: </w:t>
      </w:r>
      <w:r w:rsidR="00021CF4" w:rsidRPr="00CB682F">
        <w:rPr>
          <w:rFonts w:eastAsia="Arial" w:cs="Arial"/>
          <w:color w:val="000000"/>
          <w:szCs w:val="20"/>
        </w:rPr>
        <w:t>45262500</w:t>
      </w:r>
    </w:p>
    <w:p w:rsidR="002E12CC" w:rsidRPr="00CB682F" w:rsidRDefault="002E12CC" w:rsidP="0032186E">
      <w:pPr>
        <w:spacing w:before="0"/>
        <w:rPr>
          <w:rFonts w:cs="Arial"/>
          <w:lang w:eastAsia="zh-CN"/>
        </w:rPr>
      </w:pPr>
      <w:r w:rsidRPr="00CB682F">
        <w:rPr>
          <w:rFonts w:cs="Arial"/>
          <w:lang w:eastAsia="zh-CN"/>
        </w:rPr>
        <w:t>Детаљни подаци о предмету набавке наведени су у техничкој спецификацији (поглавље 3. Конкурсне документације)</w:t>
      </w:r>
    </w:p>
    <w:p w:rsidR="00831ED8" w:rsidRPr="00CB682F" w:rsidRDefault="00831ED8"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0F62C9" w:rsidRPr="00CB682F" w:rsidRDefault="000F62C9" w:rsidP="0032186E">
      <w:pPr>
        <w:spacing w:before="0"/>
        <w:rPr>
          <w:rFonts w:cs="Arial"/>
          <w:lang w:val="sr-Cyrl-RS" w:eastAsia="zh-CN"/>
        </w:rPr>
      </w:pPr>
    </w:p>
    <w:p w:rsidR="002F343E" w:rsidRPr="00CB682F" w:rsidRDefault="002F343E" w:rsidP="0032186E">
      <w:pPr>
        <w:spacing w:before="0"/>
        <w:rPr>
          <w:rFonts w:cs="Arial"/>
          <w:lang w:eastAsia="zh-CN"/>
        </w:rPr>
      </w:pPr>
    </w:p>
    <w:p w:rsidR="0032186E" w:rsidRPr="00CB682F" w:rsidRDefault="00DB369C" w:rsidP="00D041AA">
      <w:pPr>
        <w:pStyle w:val="Heading10"/>
        <w:numPr>
          <w:ilvl w:val="0"/>
          <w:numId w:val="12"/>
        </w:numPr>
        <w:jc w:val="both"/>
        <w:rPr>
          <w:rFonts w:cs="Arial"/>
          <w:lang w:val="sr-Cyrl-RS"/>
        </w:rPr>
      </w:pPr>
      <w:r w:rsidRPr="00CB682F">
        <w:rPr>
          <w:rFonts w:cs="Arial"/>
        </w:rPr>
        <w:lastRenderedPageBreak/>
        <w:t>ТЕХНИЧК</w:t>
      </w:r>
      <w:r w:rsidR="0032186E" w:rsidRPr="00CB682F">
        <w:rPr>
          <w:rFonts w:cs="Arial"/>
        </w:rPr>
        <w:t>А</w:t>
      </w:r>
      <w:r w:rsidR="00E208E9" w:rsidRPr="00CB682F">
        <w:rPr>
          <w:rFonts w:cs="Arial"/>
          <w:lang w:val="en-US"/>
        </w:rPr>
        <w:t xml:space="preserve"> </w:t>
      </w:r>
      <w:r w:rsidR="0032186E" w:rsidRPr="00CB682F">
        <w:rPr>
          <w:rFonts w:cs="Arial"/>
        </w:rPr>
        <w:t>СПЕЦИФИКАЦИЈА</w:t>
      </w:r>
    </w:p>
    <w:p w:rsidR="004920F7" w:rsidRPr="00CB682F" w:rsidRDefault="004920F7" w:rsidP="004920F7">
      <w:pPr>
        <w:rPr>
          <w:rFonts w:cs="Arial"/>
          <w:b/>
          <w:lang w:val="sr-Cyrl-RS"/>
        </w:rPr>
      </w:pPr>
      <w:bookmarkStart w:id="19" w:name="_Toc441651541"/>
      <w:bookmarkStart w:id="20" w:name="_Toc442559879"/>
      <w:r w:rsidRPr="00CB682F">
        <w:rPr>
          <w:rFonts w:cs="Arial"/>
          <w:b/>
        </w:rPr>
        <w:t>3.1.Врста и количина радова</w:t>
      </w:r>
      <w:bookmarkEnd w:id="19"/>
      <w:bookmarkEnd w:id="20"/>
    </w:p>
    <w:tbl>
      <w:tblPr>
        <w:tblW w:w="9914" w:type="dxa"/>
        <w:jc w:val="center"/>
        <w:tblInd w:w="-204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803"/>
        <w:gridCol w:w="5490"/>
        <w:gridCol w:w="1371"/>
        <w:gridCol w:w="2250"/>
      </w:tblGrid>
      <w:tr w:rsidR="004920F7" w:rsidRPr="00CB682F" w:rsidTr="004920F7">
        <w:trPr>
          <w:jc w:val="center"/>
        </w:trPr>
        <w:tc>
          <w:tcPr>
            <w:tcW w:w="803" w:type="dxa"/>
            <w:tcBorders>
              <w:top w:val="double" w:sz="4" w:space="0" w:color="auto"/>
              <w:left w:val="double" w:sz="4" w:space="0" w:color="auto"/>
              <w:bottom w:val="single" w:sz="4" w:space="0" w:color="auto"/>
              <w:right w:val="single" w:sz="4" w:space="0" w:color="auto"/>
            </w:tcBorders>
            <w:shd w:val="clear" w:color="auto" w:fill="E0E0E0"/>
            <w:vAlign w:val="center"/>
            <w:hideMark/>
          </w:tcPr>
          <w:bookmarkEnd w:id="17"/>
          <w:p w:rsidR="004920F7" w:rsidRPr="00CB682F" w:rsidRDefault="004920F7" w:rsidP="004920F7">
            <w:pPr>
              <w:spacing w:before="0"/>
              <w:jc w:val="center"/>
              <w:rPr>
                <w:rFonts w:cs="Arial"/>
                <w:sz w:val="20"/>
                <w:szCs w:val="20"/>
                <w:lang w:val="sr-Cyrl-CS" w:eastAsia="hr-HR"/>
              </w:rPr>
            </w:pPr>
            <w:r w:rsidRPr="00CB682F">
              <w:rPr>
                <w:rFonts w:cs="Arial"/>
                <w:sz w:val="20"/>
                <w:szCs w:val="20"/>
                <w:lang w:val="sr-Cyrl-CS" w:eastAsia="hr-HR"/>
              </w:rPr>
              <w:t>Р. бр.</w:t>
            </w:r>
          </w:p>
        </w:tc>
        <w:tc>
          <w:tcPr>
            <w:tcW w:w="5490" w:type="dxa"/>
            <w:tcBorders>
              <w:top w:val="double" w:sz="4" w:space="0" w:color="auto"/>
              <w:left w:val="single" w:sz="4" w:space="0" w:color="auto"/>
              <w:bottom w:val="single" w:sz="4" w:space="0" w:color="auto"/>
              <w:right w:val="single" w:sz="4" w:space="0" w:color="auto"/>
            </w:tcBorders>
            <w:shd w:val="clear" w:color="auto" w:fill="E0E0E0"/>
            <w:vAlign w:val="center"/>
            <w:hideMark/>
          </w:tcPr>
          <w:p w:rsidR="004920F7" w:rsidRPr="00CB682F" w:rsidRDefault="004920F7" w:rsidP="004920F7">
            <w:pPr>
              <w:spacing w:before="0"/>
              <w:jc w:val="center"/>
              <w:rPr>
                <w:rFonts w:cs="Arial"/>
                <w:sz w:val="20"/>
                <w:szCs w:val="20"/>
                <w:lang w:eastAsia="hr-HR"/>
              </w:rPr>
            </w:pPr>
            <w:r w:rsidRPr="00CB682F">
              <w:rPr>
                <w:rFonts w:cs="Arial"/>
                <w:sz w:val="20"/>
                <w:szCs w:val="20"/>
                <w:lang w:val="sr-Cyrl-CS" w:eastAsia="hr-HR"/>
              </w:rPr>
              <w:t xml:space="preserve">Предмет набавке </w:t>
            </w:r>
            <w:r w:rsidRPr="00CB682F">
              <w:rPr>
                <w:rFonts w:cs="Arial"/>
                <w:sz w:val="20"/>
                <w:szCs w:val="20"/>
                <w:lang w:eastAsia="hr-HR"/>
              </w:rPr>
              <w:t>радова</w:t>
            </w:r>
          </w:p>
        </w:tc>
        <w:tc>
          <w:tcPr>
            <w:tcW w:w="1371" w:type="dxa"/>
            <w:tcBorders>
              <w:top w:val="double" w:sz="4" w:space="0" w:color="auto"/>
              <w:left w:val="single" w:sz="4" w:space="0" w:color="auto"/>
              <w:bottom w:val="single" w:sz="4" w:space="0" w:color="auto"/>
              <w:right w:val="single" w:sz="4" w:space="0" w:color="auto"/>
            </w:tcBorders>
            <w:shd w:val="clear" w:color="auto" w:fill="E0E0E0"/>
            <w:vAlign w:val="center"/>
            <w:hideMark/>
          </w:tcPr>
          <w:p w:rsidR="004920F7" w:rsidRPr="00CB682F" w:rsidRDefault="004920F7" w:rsidP="004920F7">
            <w:pPr>
              <w:spacing w:before="0"/>
              <w:jc w:val="center"/>
              <w:rPr>
                <w:rFonts w:cs="Arial"/>
                <w:sz w:val="20"/>
                <w:szCs w:val="20"/>
                <w:lang w:val="sr-Cyrl-CS" w:eastAsia="hr-HR"/>
              </w:rPr>
            </w:pPr>
            <w:r w:rsidRPr="00CB682F">
              <w:rPr>
                <w:rFonts w:cs="Arial"/>
                <w:sz w:val="20"/>
                <w:szCs w:val="20"/>
                <w:lang w:val="sr-Cyrl-CS" w:eastAsia="hr-HR"/>
              </w:rPr>
              <w:t>Јед.</w:t>
            </w:r>
          </w:p>
          <w:p w:rsidR="004920F7" w:rsidRPr="00CB682F" w:rsidRDefault="004920F7" w:rsidP="004920F7">
            <w:pPr>
              <w:spacing w:before="0"/>
              <w:jc w:val="center"/>
              <w:rPr>
                <w:rFonts w:cs="Arial"/>
                <w:sz w:val="20"/>
                <w:szCs w:val="20"/>
                <w:lang w:val="sr-Cyrl-CS" w:eastAsia="hr-HR"/>
              </w:rPr>
            </w:pPr>
            <w:r w:rsidRPr="00CB682F">
              <w:rPr>
                <w:rFonts w:cs="Arial"/>
                <w:sz w:val="20"/>
                <w:szCs w:val="20"/>
                <w:lang w:val="sr-Cyrl-CS" w:eastAsia="hr-HR"/>
              </w:rPr>
              <w:t>мере</w:t>
            </w:r>
          </w:p>
        </w:tc>
        <w:tc>
          <w:tcPr>
            <w:tcW w:w="2250" w:type="dxa"/>
            <w:tcBorders>
              <w:top w:val="double" w:sz="4" w:space="0" w:color="auto"/>
              <w:left w:val="single" w:sz="4" w:space="0" w:color="auto"/>
              <w:bottom w:val="single" w:sz="4" w:space="0" w:color="auto"/>
              <w:right w:val="single" w:sz="4" w:space="0" w:color="auto"/>
            </w:tcBorders>
            <w:shd w:val="clear" w:color="auto" w:fill="E0E0E0"/>
            <w:vAlign w:val="center"/>
            <w:hideMark/>
          </w:tcPr>
          <w:p w:rsidR="004920F7" w:rsidRPr="00CB682F" w:rsidRDefault="004920F7" w:rsidP="004920F7">
            <w:pPr>
              <w:spacing w:before="0"/>
              <w:jc w:val="center"/>
              <w:rPr>
                <w:rFonts w:cs="Arial"/>
                <w:sz w:val="20"/>
                <w:szCs w:val="20"/>
                <w:lang w:val="sr-Cyrl-CS" w:eastAsia="hr-HR"/>
              </w:rPr>
            </w:pPr>
            <w:r w:rsidRPr="00CB682F">
              <w:rPr>
                <w:rFonts w:cs="Arial"/>
                <w:sz w:val="20"/>
                <w:szCs w:val="20"/>
                <w:lang w:val="sr-Cyrl-CS" w:eastAsia="hr-HR"/>
              </w:rPr>
              <w:t>Кол.</w:t>
            </w:r>
          </w:p>
        </w:tc>
      </w:tr>
      <w:tr w:rsidR="00252137" w:rsidRPr="00CB682F" w:rsidTr="004920F7">
        <w:trPr>
          <w:trHeight w:val="508"/>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b/>
                <w:bCs/>
                <w:color w:val="000000"/>
                <w:sz w:val="20"/>
                <w:szCs w:val="20"/>
              </w:rPr>
            </w:pPr>
            <w:r w:rsidRPr="00CB682F">
              <w:rPr>
                <w:rFonts w:eastAsia="Calibri" w:cs="Arial"/>
                <w:b/>
                <w:bCs/>
                <w:color w:val="000000"/>
                <w:sz w:val="20"/>
                <w:szCs w:val="20"/>
              </w:rPr>
              <w:t>1</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b/>
                <w:bCs/>
                <w:color w:val="000000"/>
                <w:sz w:val="20"/>
                <w:szCs w:val="20"/>
              </w:rPr>
            </w:pPr>
            <w:r w:rsidRPr="00CB682F">
              <w:rPr>
                <w:rFonts w:eastAsia="Calibri" w:cs="Arial"/>
                <w:b/>
                <w:bCs/>
                <w:color w:val="000000"/>
                <w:sz w:val="20"/>
                <w:szCs w:val="20"/>
              </w:rPr>
              <w:t>Шамотерски радови на котл</w:t>
            </w:r>
            <w:r w:rsidRPr="00CB682F">
              <w:rPr>
                <w:rFonts w:eastAsia="Calibri" w:cs="Arial"/>
                <w:b/>
                <w:bCs/>
                <w:color w:val="000000"/>
                <w:sz w:val="20"/>
                <w:szCs w:val="20"/>
                <w:lang w:val="sr-Cyrl-CS"/>
              </w:rPr>
              <w:t>овима 3,4 и 5</w:t>
            </w:r>
            <w:r w:rsidRPr="00CB682F">
              <w:rPr>
                <w:rFonts w:eastAsia="Calibri" w:cs="Arial"/>
                <w:b/>
                <w:bCs/>
                <w:color w:val="000000"/>
                <w:sz w:val="20"/>
                <w:szCs w:val="20"/>
              </w:rPr>
              <w:t xml:space="preserve"> у ремонту 20</w:t>
            </w:r>
            <w:r w:rsidRPr="00CB682F">
              <w:rPr>
                <w:rFonts w:eastAsia="Calibri" w:cs="Arial"/>
                <w:b/>
                <w:bCs/>
                <w:color w:val="000000"/>
                <w:sz w:val="20"/>
                <w:szCs w:val="20"/>
                <w:lang w:val="sr-Cyrl-RS"/>
              </w:rPr>
              <w:t>20</w:t>
            </w:r>
            <w:r w:rsidRPr="00CB682F">
              <w:rPr>
                <w:rFonts w:eastAsia="Calibri" w:cs="Arial"/>
                <w:b/>
                <w:bCs/>
                <w:color w:val="000000"/>
                <w:sz w:val="20"/>
                <w:szCs w:val="20"/>
              </w:rPr>
              <w:t>. год.</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rPr>
            </w:pPr>
          </w:p>
        </w:tc>
        <w:tc>
          <w:tcPr>
            <w:tcW w:w="2250" w:type="dxa"/>
            <w:tcBorders>
              <w:top w:val="single" w:sz="4" w:space="0" w:color="auto"/>
              <w:left w:val="single" w:sz="4" w:space="0" w:color="auto"/>
              <w:bottom w:val="single" w:sz="4" w:space="0" w:color="auto"/>
              <w:right w:val="single" w:sz="4" w:space="0" w:color="auto"/>
            </w:tcBorders>
            <w:vAlign w:val="bottom"/>
          </w:tcPr>
          <w:p w:rsidR="00252137" w:rsidRPr="00CB682F" w:rsidRDefault="00252137" w:rsidP="004920F7">
            <w:pPr>
              <w:spacing w:before="0" w:after="200" w:line="276" w:lineRule="auto"/>
              <w:jc w:val="center"/>
              <w:rPr>
                <w:rFonts w:eastAsia="Calibri" w:cs="Arial"/>
                <w:color w:val="000000"/>
                <w:sz w:val="20"/>
                <w:szCs w:val="20"/>
              </w:rPr>
            </w:pPr>
          </w:p>
        </w:tc>
      </w:tr>
      <w:tr w:rsidR="00252137" w:rsidRPr="00CB682F" w:rsidTr="004920F7">
        <w:trPr>
          <w:trHeight w:val="1075"/>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1.1</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Рушење шамотног озида (д=12цм)  у реци каналима 1,2,3 и 4 као и на економајзеру котла, са спуштањем шута на коту 0,000 и изношењем истог ван котларнице на л=30,0м, утоваром у возило и одвозом на депонију на Л=1500м</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lang w:val="sr-Cyrl-RS"/>
              </w:rPr>
            </w:pPr>
          </w:p>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м</w:t>
            </w:r>
            <w:r w:rsidRPr="00CB682F">
              <w:rPr>
                <w:rFonts w:eastAsia="Calibri" w:cs="Arial"/>
                <w:color w:val="000000"/>
                <w:sz w:val="20"/>
                <w:szCs w:val="20"/>
                <w:vertAlign w:val="superscript"/>
              </w:rPr>
              <w:t>2</w:t>
            </w:r>
          </w:p>
        </w:tc>
        <w:tc>
          <w:tcPr>
            <w:tcW w:w="2250" w:type="dxa"/>
            <w:tcBorders>
              <w:top w:val="single" w:sz="4" w:space="0" w:color="auto"/>
              <w:left w:val="single" w:sz="4" w:space="0" w:color="auto"/>
              <w:bottom w:val="single" w:sz="4" w:space="0" w:color="auto"/>
              <w:right w:val="single" w:sz="4" w:space="0" w:color="auto"/>
            </w:tcBorders>
            <w:vAlign w:val="bottom"/>
            <w:hideMark/>
          </w:tcPr>
          <w:p w:rsidR="00252137" w:rsidRPr="00CB682F" w:rsidRDefault="00252137" w:rsidP="004920F7">
            <w:pPr>
              <w:spacing w:before="0" w:after="200" w:line="276" w:lineRule="auto"/>
              <w:jc w:val="center"/>
              <w:rPr>
                <w:rFonts w:eastAsia="Calibri" w:cs="Arial"/>
                <w:color w:val="000000"/>
                <w:sz w:val="20"/>
                <w:szCs w:val="20"/>
                <w:lang w:val="sr-Cyrl-RS"/>
              </w:rPr>
            </w:pPr>
            <w:r w:rsidRPr="00CB682F">
              <w:rPr>
                <w:rFonts w:eastAsia="Calibri" w:cs="Arial"/>
                <w:color w:val="000000"/>
                <w:sz w:val="20"/>
                <w:szCs w:val="20"/>
                <w:lang w:val="sr-Cyrl-RS"/>
              </w:rPr>
              <w:t>200</w:t>
            </w:r>
          </w:p>
        </w:tc>
      </w:tr>
      <w:tr w:rsidR="00252137" w:rsidRPr="00CB682F" w:rsidTr="004920F7">
        <w:trPr>
          <w:trHeight w:val="1147"/>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1.2</w:t>
            </w:r>
          </w:p>
        </w:tc>
        <w:tc>
          <w:tcPr>
            <w:tcW w:w="5490" w:type="dxa"/>
            <w:tcBorders>
              <w:top w:val="single" w:sz="4" w:space="0" w:color="auto"/>
              <w:left w:val="single" w:sz="4" w:space="0" w:color="auto"/>
              <w:bottom w:val="single" w:sz="4" w:space="0" w:color="auto"/>
              <w:right w:val="single" w:sz="4" w:space="0" w:color="auto"/>
            </w:tcBorders>
          </w:tcPr>
          <w:p w:rsidR="00252137" w:rsidRPr="00CB682F" w:rsidRDefault="00252137" w:rsidP="00C72901">
            <w:pPr>
              <w:spacing w:before="0"/>
              <w:jc w:val="left"/>
              <w:rPr>
                <w:rFonts w:eastAsia="Calibri" w:cs="Arial"/>
                <w:color w:val="000000"/>
                <w:sz w:val="20"/>
                <w:szCs w:val="20"/>
                <w:lang w:val="sr-Cyrl-RS"/>
              </w:rPr>
            </w:pPr>
            <w:r w:rsidRPr="00CB682F">
              <w:rPr>
                <w:rFonts w:eastAsia="Calibri" w:cs="Arial"/>
                <w:color w:val="000000"/>
                <w:sz w:val="20"/>
                <w:szCs w:val="20"/>
              </w:rPr>
              <w:t>Рушење термоизолационог озида на реци каналима 1,2,3 и 4 као и на економајзеру котла (д=19цм), са спуштањем шута на коту 0,000 и изношењем истог ван котларнице на л=30,0м,утоваром у возило и одвозом на депонију на Л=1500м</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lang w:val="sr-Cyrl-RS"/>
              </w:rPr>
            </w:pPr>
          </w:p>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м</w:t>
            </w:r>
            <w:r w:rsidRPr="00CB682F">
              <w:rPr>
                <w:rFonts w:eastAsia="Calibri" w:cs="Arial"/>
                <w:color w:val="000000"/>
                <w:sz w:val="20"/>
                <w:szCs w:val="20"/>
                <w:vertAlign w:val="superscript"/>
              </w:rPr>
              <w:t>2</w:t>
            </w:r>
          </w:p>
        </w:tc>
        <w:tc>
          <w:tcPr>
            <w:tcW w:w="2250" w:type="dxa"/>
            <w:tcBorders>
              <w:top w:val="single" w:sz="4" w:space="0" w:color="auto"/>
              <w:left w:val="single" w:sz="4" w:space="0" w:color="auto"/>
              <w:bottom w:val="single" w:sz="4" w:space="0" w:color="auto"/>
              <w:right w:val="single" w:sz="4" w:space="0" w:color="auto"/>
            </w:tcBorders>
            <w:vAlign w:val="bottom"/>
          </w:tcPr>
          <w:p w:rsidR="00252137" w:rsidRPr="00CB682F" w:rsidRDefault="00252137" w:rsidP="004920F7">
            <w:pPr>
              <w:spacing w:before="0" w:after="200" w:line="276" w:lineRule="auto"/>
              <w:jc w:val="center"/>
              <w:rPr>
                <w:rFonts w:eastAsia="Calibri" w:cs="Arial"/>
                <w:color w:val="000000"/>
                <w:sz w:val="20"/>
                <w:szCs w:val="20"/>
                <w:lang w:val="sr-Cyrl-RS"/>
              </w:rPr>
            </w:pPr>
          </w:p>
          <w:p w:rsidR="00252137" w:rsidRPr="00CB682F" w:rsidRDefault="00252137" w:rsidP="004920F7">
            <w:pPr>
              <w:spacing w:before="0" w:after="200" w:line="276" w:lineRule="auto"/>
              <w:jc w:val="center"/>
              <w:rPr>
                <w:rFonts w:eastAsia="Calibri" w:cs="Arial"/>
                <w:color w:val="000000"/>
                <w:sz w:val="20"/>
                <w:szCs w:val="20"/>
                <w:lang w:val="sr-Cyrl-RS"/>
              </w:rPr>
            </w:pPr>
            <w:r w:rsidRPr="00CB682F">
              <w:rPr>
                <w:rFonts w:eastAsia="Calibri" w:cs="Arial"/>
                <w:color w:val="000000"/>
                <w:sz w:val="20"/>
                <w:szCs w:val="20"/>
                <w:lang w:val="sr-Cyrl-RS"/>
              </w:rPr>
              <w:t>200</w:t>
            </w:r>
          </w:p>
        </w:tc>
      </w:tr>
      <w:tr w:rsidR="00252137" w:rsidRPr="00CB682F" w:rsidTr="00922D0C">
        <w:trPr>
          <w:trHeight w:val="890"/>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line="276" w:lineRule="auto"/>
              <w:jc w:val="center"/>
              <w:rPr>
                <w:rFonts w:eastAsia="Calibri" w:cs="Arial"/>
                <w:color w:val="000000"/>
                <w:sz w:val="20"/>
                <w:szCs w:val="20"/>
              </w:rPr>
            </w:pPr>
            <w:r w:rsidRPr="00CB682F">
              <w:rPr>
                <w:rFonts w:eastAsia="Calibri" w:cs="Arial"/>
                <w:color w:val="000000"/>
                <w:sz w:val="20"/>
                <w:szCs w:val="20"/>
              </w:rPr>
              <w:t>1.3.1</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line="276" w:lineRule="auto"/>
              <w:jc w:val="center"/>
              <w:rPr>
                <w:rFonts w:eastAsia="Calibri" w:cs="Arial"/>
                <w:color w:val="000000"/>
                <w:sz w:val="20"/>
                <w:szCs w:val="20"/>
                <w:lang w:val="sr-Cyrl-RS"/>
              </w:rPr>
            </w:pPr>
          </w:p>
          <w:p w:rsidR="00252137" w:rsidRPr="00CB682F" w:rsidRDefault="00252137" w:rsidP="004920F7">
            <w:pPr>
              <w:spacing w:before="0" w:line="276" w:lineRule="auto"/>
              <w:jc w:val="center"/>
              <w:rPr>
                <w:rFonts w:eastAsia="Calibri" w:cs="Arial"/>
                <w:color w:val="000000"/>
                <w:sz w:val="20"/>
                <w:szCs w:val="20"/>
                <w:lang w:val="sr-Cyrl-RS"/>
              </w:rPr>
            </w:pPr>
          </w:p>
          <w:p w:rsidR="00252137" w:rsidRPr="00CB682F" w:rsidRDefault="00252137" w:rsidP="004920F7">
            <w:pPr>
              <w:spacing w:before="0" w:line="276" w:lineRule="auto"/>
              <w:jc w:val="center"/>
              <w:rPr>
                <w:rFonts w:eastAsia="Calibri" w:cs="Arial"/>
                <w:color w:val="000000"/>
                <w:sz w:val="20"/>
                <w:szCs w:val="20"/>
                <w:lang w:val="sr-Cyrl-RS"/>
              </w:rPr>
            </w:pPr>
          </w:p>
          <w:p w:rsidR="00252137" w:rsidRPr="00CB682F" w:rsidRDefault="00252137" w:rsidP="004920F7">
            <w:pPr>
              <w:spacing w:before="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252137" w:rsidRPr="00CB682F" w:rsidRDefault="00252137" w:rsidP="004920F7">
            <w:pPr>
              <w:spacing w:before="0" w:line="276" w:lineRule="auto"/>
              <w:jc w:val="center"/>
              <w:rPr>
                <w:rFonts w:eastAsia="Calibri" w:cs="Arial"/>
                <w:color w:val="000000"/>
                <w:sz w:val="20"/>
                <w:szCs w:val="20"/>
                <w:lang w:val="sr-Cyrl-RS"/>
              </w:rPr>
            </w:pPr>
          </w:p>
          <w:p w:rsidR="00252137" w:rsidRPr="00CB682F" w:rsidRDefault="00252137" w:rsidP="004920F7">
            <w:pPr>
              <w:spacing w:before="0" w:line="276" w:lineRule="auto"/>
              <w:jc w:val="center"/>
              <w:rPr>
                <w:rFonts w:eastAsia="Calibri" w:cs="Arial"/>
                <w:color w:val="000000"/>
                <w:sz w:val="20"/>
                <w:szCs w:val="20"/>
                <w:lang w:val="sr-Cyrl-RS"/>
              </w:rPr>
            </w:pPr>
          </w:p>
          <w:p w:rsidR="00252137" w:rsidRPr="00CB682F" w:rsidRDefault="00252137" w:rsidP="004920F7">
            <w:pPr>
              <w:spacing w:before="0" w:line="276" w:lineRule="auto"/>
              <w:jc w:val="center"/>
              <w:rPr>
                <w:rFonts w:eastAsia="Calibri" w:cs="Arial"/>
                <w:color w:val="000000"/>
                <w:sz w:val="20"/>
                <w:szCs w:val="20"/>
                <w:lang w:val="sr-Cyrl-RS"/>
              </w:rPr>
            </w:pPr>
          </w:p>
          <w:p w:rsidR="00252137" w:rsidRPr="00CB682F" w:rsidRDefault="00252137" w:rsidP="004920F7">
            <w:pPr>
              <w:spacing w:before="0" w:line="276" w:lineRule="auto"/>
              <w:jc w:val="center"/>
              <w:rPr>
                <w:rFonts w:eastAsia="Calibri" w:cs="Arial"/>
                <w:color w:val="000000"/>
                <w:sz w:val="20"/>
                <w:szCs w:val="20"/>
              </w:rPr>
            </w:pPr>
            <w:r w:rsidRPr="00CB682F">
              <w:rPr>
                <w:rFonts w:eastAsia="Calibri" w:cs="Arial"/>
                <w:color w:val="000000"/>
                <w:sz w:val="20"/>
                <w:szCs w:val="20"/>
                <w:lang w:val="sr-Cyrl-RS"/>
              </w:rPr>
              <w:t>4</w:t>
            </w:r>
            <w:r w:rsidRPr="00CB682F">
              <w:rPr>
                <w:rFonts w:eastAsia="Calibri" w:cs="Arial"/>
                <w:color w:val="000000"/>
                <w:sz w:val="20"/>
                <w:szCs w:val="20"/>
              </w:rPr>
              <w:t>0</w:t>
            </w:r>
            <w:r w:rsidRPr="00CB682F">
              <w:rPr>
                <w:rFonts w:eastAsia="Calibri" w:cs="Arial"/>
                <w:color w:val="000000"/>
                <w:sz w:val="20"/>
                <w:szCs w:val="20"/>
                <w:lang w:val="sr-Cyrl-RS"/>
              </w:rPr>
              <w:t xml:space="preserve"> </w:t>
            </w:r>
            <w:r w:rsidRPr="00CB682F">
              <w:rPr>
                <w:rFonts w:eastAsia="Calibri" w:cs="Arial"/>
                <w:color w:val="000000"/>
                <w:sz w:val="20"/>
                <w:szCs w:val="20"/>
              </w:rPr>
              <w:t>000</w:t>
            </w:r>
          </w:p>
        </w:tc>
      </w:tr>
      <w:tr w:rsidR="00252137" w:rsidRPr="00CB682F" w:rsidTr="004920F7">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1.3.2</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line="276" w:lineRule="auto"/>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lang w:val="sr-Cyrl-RS"/>
              </w:rPr>
            </w:pPr>
          </w:p>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15</w:t>
            </w:r>
            <w:r w:rsidRPr="00CB682F">
              <w:rPr>
                <w:rFonts w:eastAsia="Calibri" w:cs="Arial"/>
                <w:color w:val="000000"/>
                <w:sz w:val="20"/>
                <w:szCs w:val="20"/>
                <w:lang w:val="sr-Cyrl-RS"/>
              </w:rPr>
              <w:t xml:space="preserve"> </w:t>
            </w:r>
            <w:r w:rsidRPr="00CB682F">
              <w:rPr>
                <w:rFonts w:eastAsia="Calibri" w:cs="Arial"/>
                <w:color w:val="000000"/>
                <w:sz w:val="20"/>
                <w:szCs w:val="20"/>
              </w:rPr>
              <w:t>000</w:t>
            </w:r>
          </w:p>
        </w:tc>
      </w:tr>
      <w:tr w:rsidR="00252137" w:rsidRPr="00CB682F" w:rsidTr="004920F7">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line="276" w:lineRule="auto"/>
              <w:jc w:val="center"/>
              <w:rPr>
                <w:rFonts w:eastAsia="Calibri" w:cs="Arial"/>
                <w:color w:val="000000"/>
                <w:sz w:val="20"/>
                <w:szCs w:val="20"/>
              </w:rPr>
            </w:pPr>
            <w:r w:rsidRPr="00CB682F">
              <w:rPr>
                <w:rFonts w:eastAsia="Calibri" w:cs="Arial"/>
                <w:color w:val="000000"/>
                <w:sz w:val="20"/>
                <w:szCs w:val="20"/>
              </w:rPr>
              <w:t>1.3.3</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(2H-6 , 2H-10 и 2H-16 према приложеном цртежу)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line="276" w:lineRule="auto"/>
              <w:jc w:val="center"/>
              <w:rPr>
                <w:rFonts w:eastAsia="Calibri" w:cs="Arial"/>
                <w:color w:val="000000"/>
                <w:sz w:val="20"/>
                <w:szCs w:val="20"/>
                <w:lang w:val="sr-Cyrl-RS"/>
              </w:rPr>
            </w:pPr>
          </w:p>
          <w:p w:rsidR="00252137" w:rsidRPr="00CB682F" w:rsidRDefault="00252137" w:rsidP="004920F7">
            <w:pPr>
              <w:spacing w:before="0" w:line="276" w:lineRule="auto"/>
              <w:jc w:val="center"/>
              <w:rPr>
                <w:rFonts w:eastAsia="Calibri" w:cs="Arial"/>
                <w:color w:val="000000"/>
                <w:sz w:val="20"/>
                <w:szCs w:val="20"/>
                <w:lang w:val="sr-Cyrl-RS"/>
              </w:rPr>
            </w:pPr>
          </w:p>
          <w:p w:rsidR="00252137" w:rsidRPr="00CB682F" w:rsidRDefault="00252137" w:rsidP="004920F7">
            <w:pPr>
              <w:spacing w:before="0" w:line="276" w:lineRule="auto"/>
              <w:jc w:val="center"/>
              <w:rPr>
                <w:rFonts w:eastAsia="Calibri" w:cs="Arial"/>
                <w:color w:val="000000"/>
                <w:sz w:val="20"/>
                <w:szCs w:val="20"/>
                <w:lang w:val="sr-Cyrl-RS"/>
              </w:rPr>
            </w:pPr>
          </w:p>
          <w:p w:rsidR="00252137" w:rsidRPr="00CB682F" w:rsidRDefault="00252137" w:rsidP="004920F7">
            <w:pPr>
              <w:spacing w:before="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252137" w:rsidRPr="00CB682F" w:rsidRDefault="00252137" w:rsidP="004920F7">
            <w:pPr>
              <w:spacing w:before="0" w:line="276" w:lineRule="auto"/>
              <w:jc w:val="center"/>
              <w:rPr>
                <w:rFonts w:eastAsia="Calibri" w:cs="Arial"/>
                <w:color w:val="000000"/>
                <w:sz w:val="20"/>
                <w:szCs w:val="20"/>
              </w:rPr>
            </w:pPr>
            <w:r w:rsidRPr="00CB682F">
              <w:rPr>
                <w:rFonts w:eastAsia="Calibri" w:cs="Arial"/>
                <w:color w:val="000000"/>
                <w:sz w:val="20"/>
                <w:szCs w:val="20"/>
                <w:lang w:val="sr-Cyrl-RS"/>
              </w:rPr>
              <w:t xml:space="preserve">1 </w:t>
            </w:r>
            <w:r w:rsidRPr="00CB682F">
              <w:rPr>
                <w:rFonts w:eastAsia="Calibri" w:cs="Arial"/>
                <w:color w:val="000000"/>
                <w:sz w:val="20"/>
                <w:szCs w:val="20"/>
              </w:rPr>
              <w:t>000</w:t>
            </w:r>
          </w:p>
        </w:tc>
      </w:tr>
      <w:tr w:rsidR="00252137" w:rsidRPr="00CB682F" w:rsidTr="004920F7">
        <w:trPr>
          <w:trHeight w:val="94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1.3.4</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 POS 305 према приложеном цртежу)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lang w:val="sr-Cyrl-RS"/>
              </w:rPr>
            </w:pPr>
          </w:p>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5</w:t>
            </w:r>
            <w:r w:rsidRPr="00CB682F">
              <w:rPr>
                <w:rFonts w:eastAsia="Calibri" w:cs="Arial"/>
                <w:color w:val="000000"/>
                <w:sz w:val="20"/>
                <w:szCs w:val="20"/>
              </w:rPr>
              <w:t>00</w:t>
            </w:r>
          </w:p>
        </w:tc>
      </w:tr>
      <w:tr w:rsidR="00252137" w:rsidRPr="00CB682F" w:rsidTr="004920F7">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1.3.5</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(2G-24 , и 2G-16 према иложеном цртежу) у квалитету према прилогу </w:t>
            </w:r>
            <w:r w:rsidRPr="00CB682F">
              <w:rPr>
                <w:rFonts w:eastAsia="Calibri" w:cs="Arial"/>
                <w:color w:val="000000"/>
                <w:sz w:val="20"/>
                <w:szCs w:val="20"/>
              </w:rPr>
              <w:br w:type="page"/>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lang w:val="sr-Cyrl-RS"/>
              </w:rPr>
            </w:pPr>
          </w:p>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252137" w:rsidRPr="00CB682F" w:rsidRDefault="00252137" w:rsidP="004920F7">
            <w:pPr>
              <w:spacing w:before="0" w:after="200" w:line="276" w:lineRule="auto"/>
              <w:jc w:val="center"/>
              <w:rPr>
                <w:rFonts w:eastAsia="Calibri" w:cs="Arial"/>
                <w:color w:val="000000"/>
                <w:sz w:val="20"/>
                <w:szCs w:val="20"/>
                <w:lang w:val="sr-Cyrl-RS"/>
              </w:rPr>
            </w:pPr>
          </w:p>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1 </w:t>
            </w:r>
            <w:r w:rsidRPr="00CB682F">
              <w:rPr>
                <w:rFonts w:eastAsia="Calibri" w:cs="Arial"/>
                <w:color w:val="000000"/>
                <w:sz w:val="20"/>
                <w:szCs w:val="20"/>
              </w:rPr>
              <w:t>000</w:t>
            </w:r>
          </w:p>
        </w:tc>
      </w:tr>
      <w:tr w:rsidR="00252137" w:rsidRPr="00CB682F" w:rsidTr="004920F7">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1.3.6</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(pos 118  према </w:t>
            </w:r>
            <w:r w:rsidRPr="00CB682F">
              <w:rPr>
                <w:rFonts w:eastAsia="Calibri" w:cs="Arial"/>
                <w:color w:val="000000"/>
                <w:sz w:val="20"/>
                <w:szCs w:val="20"/>
                <w:lang w:val="sr-Cyrl-RS"/>
              </w:rPr>
              <w:t>пр</w:t>
            </w:r>
            <w:r w:rsidRPr="00CB682F">
              <w:rPr>
                <w:rFonts w:eastAsia="Calibri" w:cs="Arial"/>
                <w:color w:val="000000"/>
                <w:sz w:val="20"/>
                <w:szCs w:val="20"/>
              </w:rPr>
              <w:t xml:space="preserve">иложеном цртежу  </w:t>
            </w:r>
            <w:r w:rsidRPr="00CB682F">
              <w:rPr>
                <w:rFonts w:eastAsia="Calibri" w:cs="Arial"/>
                <w:color w:val="000000"/>
                <w:sz w:val="20"/>
                <w:szCs w:val="20"/>
                <w:lang w:val="sr-Cyrl-RS"/>
              </w:rPr>
              <w:t xml:space="preserve">и </w:t>
            </w:r>
            <w:r w:rsidRPr="00CB682F">
              <w:rPr>
                <w:rFonts w:eastAsia="Calibri" w:cs="Arial"/>
                <w:color w:val="000000"/>
                <w:sz w:val="20"/>
                <w:szCs w:val="20"/>
              </w:rPr>
              <w:t>квалитету према прилогу</w:t>
            </w:r>
            <w:r w:rsidRPr="00CB682F">
              <w:rPr>
                <w:rFonts w:eastAsia="Calibri" w:cs="Arial"/>
                <w:color w:val="000000"/>
                <w:sz w:val="20"/>
                <w:szCs w:val="20"/>
                <w:lang w:val="sr-Cyrl-RS"/>
              </w:rPr>
              <w:t>)</w:t>
            </w:r>
            <w:r w:rsidRPr="00CB682F">
              <w:rPr>
                <w:rFonts w:eastAsia="Calibri" w:cs="Arial"/>
                <w:color w:val="000000"/>
                <w:sz w:val="20"/>
                <w:szCs w:val="20"/>
              </w:rPr>
              <w:t xml:space="preserve"> </w:t>
            </w:r>
            <w:r w:rsidRPr="00CB682F">
              <w:rPr>
                <w:rFonts w:eastAsia="Calibri" w:cs="Arial"/>
                <w:color w:val="000000"/>
                <w:sz w:val="20"/>
                <w:szCs w:val="20"/>
              </w:rPr>
              <w:br w:type="page"/>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lang w:val="sr-Cyrl-RS"/>
              </w:rPr>
            </w:pPr>
          </w:p>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252137" w:rsidRPr="00CB682F" w:rsidRDefault="00252137" w:rsidP="004920F7">
            <w:pPr>
              <w:spacing w:before="0" w:after="200" w:line="276" w:lineRule="auto"/>
              <w:jc w:val="center"/>
              <w:rPr>
                <w:rFonts w:eastAsia="Calibri" w:cs="Arial"/>
                <w:color w:val="000000"/>
                <w:sz w:val="20"/>
                <w:szCs w:val="20"/>
                <w:lang w:val="sr-Cyrl-RS"/>
              </w:rPr>
            </w:pPr>
          </w:p>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1 0</w:t>
            </w:r>
            <w:r w:rsidRPr="00CB682F">
              <w:rPr>
                <w:rFonts w:eastAsia="Calibri" w:cs="Arial"/>
                <w:color w:val="000000"/>
                <w:sz w:val="20"/>
                <w:szCs w:val="20"/>
              </w:rPr>
              <w:t>00</w:t>
            </w:r>
          </w:p>
        </w:tc>
      </w:tr>
      <w:tr w:rsidR="00252137" w:rsidRPr="00CB682F" w:rsidTr="004920F7">
        <w:trPr>
          <w:trHeight w:val="733"/>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1.4</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термоизолационог озида на каналима 1,2,3 и 4 и економајзеру опеком у формату NOR-2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lang w:val="sr-Cyrl-RS"/>
              </w:rPr>
            </w:pPr>
          </w:p>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ком</w:t>
            </w:r>
          </w:p>
        </w:tc>
        <w:tc>
          <w:tcPr>
            <w:tcW w:w="2250" w:type="dxa"/>
            <w:tcBorders>
              <w:top w:val="single" w:sz="4" w:space="0" w:color="auto"/>
              <w:left w:val="single" w:sz="4" w:space="0" w:color="auto"/>
              <w:bottom w:val="single" w:sz="4" w:space="0" w:color="auto"/>
              <w:right w:val="single" w:sz="4" w:space="0" w:color="auto"/>
            </w:tcBorders>
            <w:vAlign w:val="bottom"/>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8 </w:t>
            </w:r>
            <w:r w:rsidRPr="00CB682F">
              <w:rPr>
                <w:rFonts w:eastAsia="Calibri" w:cs="Arial"/>
                <w:color w:val="000000"/>
                <w:sz w:val="20"/>
                <w:szCs w:val="20"/>
              </w:rPr>
              <w:t>000</w:t>
            </w:r>
          </w:p>
        </w:tc>
      </w:tr>
      <w:tr w:rsidR="00252137" w:rsidRPr="00CB682F" w:rsidTr="004920F7">
        <w:trPr>
          <w:trHeight w:val="49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1.5</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уградња ватросталног малтера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4 </w:t>
            </w:r>
            <w:r w:rsidRPr="00CB682F">
              <w:rPr>
                <w:rFonts w:eastAsia="Calibri" w:cs="Arial"/>
                <w:color w:val="000000"/>
                <w:sz w:val="20"/>
                <w:szCs w:val="20"/>
              </w:rPr>
              <w:t>000</w:t>
            </w:r>
          </w:p>
        </w:tc>
      </w:tr>
      <w:tr w:rsidR="00252137" w:rsidRPr="00CB682F" w:rsidTr="004920F7">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1.6</w:t>
            </w:r>
          </w:p>
        </w:tc>
        <w:tc>
          <w:tcPr>
            <w:tcW w:w="5490" w:type="dxa"/>
            <w:tcBorders>
              <w:top w:val="single" w:sz="4" w:space="0" w:color="auto"/>
              <w:left w:val="single" w:sz="4" w:space="0" w:color="auto"/>
              <w:bottom w:val="single" w:sz="4" w:space="0" w:color="auto"/>
              <w:right w:val="single" w:sz="4" w:space="0" w:color="auto"/>
            </w:tcBorders>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уградња ватросталног кит-малтера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1 </w:t>
            </w:r>
            <w:r w:rsidRPr="00CB682F">
              <w:rPr>
                <w:rFonts w:eastAsia="Calibri" w:cs="Arial"/>
                <w:color w:val="000000"/>
                <w:sz w:val="20"/>
                <w:szCs w:val="20"/>
              </w:rPr>
              <w:t>000</w:t>
            </w:r>
          </w:p>
        </w:tc>
      </w:tr>
      <w:tr w:rsidR="00252137" w:rsidRPr="00CB682F" w:rsidTr="004920F7">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1.7</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 xml:space="preserve">Набавка и уградња ватросталног бетона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4 </w:t>
            </w:r>
            <w:r w:rsidRPr="00CB682F">
              <w:rPr>
                <w:rFonts w:eastAsia="Calibri" w:cs="Arial"/>
                <w:color w:val="000000"/>
                <w:sz w:val="20"/>
                <w:szCs w:val="20"/>
              </w:rPr>
              <w:t>000</w:t>
            </w:r>
          </w:p>
        </w:tc>
      </w:tr>
      <w:tr w:rsidR="00252137" w:rsidRPr="00CB682F" w:rsidTr="004920F7">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1.8</w:t>
            </w:r>
          </w:p>
        </w:tc>
        <w:tc>
          <w:tcPr>
            <w:tcW w:w="5490" w:type="dxa"/>
            <w:tcBorders>
              <w:top w:val="single" w:sz="4" w:space="0" w:color="auto"/>
              <w:left w:val="single" w:sz="4" w:space="0" w:color="auto"/>
              <w:bottom w:val="single" w:sz="4" w:space="0" w:color="auto"/>
              <w:right w:val="single" w:sz="4" w:space="0" w:color="auto"/>
            </w:tcBorders>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 xml:space="preserve">Набавка и уградња термоизол.ватросталног бетона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3 </w:t>
            </w:r>
            <w:r w:rsidRPr="00CB682F">
              <w:rPr>
                <w:rFonts w:eastAsia="Calibri" w:cs="Arial"/>
                <w:color w:val="000000"/>
                <w:sz w:val="20"/>
                <w:szCs w:val="20"/>
              </w:rPr>
              <w:t>000</w:t>
            </w:r>
          </w:p>
        </w:tc>
      </w:tr>
      <w:tr w:rsidR="00252137" w:rsidRPr="00CB682F" w:rsidTr="004920F7">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1.9</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Уградња ливених анкера и металног  раздвојног гребена(материјал Наручиоца)</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70</w:t>
            </w:r>
            <w:r w:rsidRPr="00CB682F">
              <w:rPr>
                <w:rFonts w:eastAsia="Calibri" w:cs="Arial"/>
                <w:color w:val="000000"/>
                <w:sz w:val="20"/>
                <w:szCs w:val="20"/>
              </w:rPr>
              <w:t>0</w:t>
            </w:r>
          </w:p>
        </w:tc>
      </w:tr>
      <w:tr w:rsidR="00252137" w:rsidRPr="00CB682F" w:rsidTr="004920F7">
        <w:trPr>
          <w:trHeight w:val="706"/>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1.10</w:t>
            </w:r>
          </w:p>
        </w:tc>
        <w:tc>
          <w:tcPr>
            <w:tcW w:w="5490" w:type="dxa"/>
            <w:tcBorders>
              <w:top w:val="single" w:sz="4" w:space="0" w:color="auto"/>
              <w:left w:val="single" w:sz="4" w:space="0" w:color="auto"/>
              <w:bottom w:val="single" w:sz="4" w:space="0" w:color="auto"/>
              <w:right w:val="single" w:sz="4" w:space="0" w:color="auto"/>
            </w:tcBorders>
            <w:hideMark/>
          </w:tcPr>
          <w:p w:rsidR="00252137" w:rsidRPr="00CB682F" w:rsidRDefault="00252137" w:rsidP="00C72901">
            <w:pPr>
              <w:spacing w:before="0"/>
              <w:jc w:val="left"/>
              <w:rPr>
                <w:rFonts w:eastAsia="Calibri" w:cs="Arial"/>
                <w:color w:val="000000"/>
                <w:sz w:val="20"/>
                <w:szCs w:val="20"/>
              </w:rPr>
            </w:pPr>
            <w:r w:rsidRPr="00CB682F">
              <w:rPr>
                <w:rFonts w:eastAsia="Calibri" w:cs="Arial"/>
                <w:color w:val="000000"/>
                <w:sz w:val="20"/>
                <w:szCs w:val="20"/>
              </w:rPr>
              <w:t>Уградња формованих опека зидањем са cвим потребним хоризонталним и вертикалним транспортом материјала (материјал обезбеђује Наручилац) .</w:t>
            </w:r>
          </w:p>
        </w:tc>
        <w:tc>
          <w:tcPr>
            <w:tcW w:w="1371" w:type="dxa"/>
            <w:tcBorders>
              <w:top w:val="single" w:sz="4" w:space="0" w:color="auto"/>
              <w:left w:val="single" w:sz="4" w:space="0" w:color="auto"/>
              <w:bottom w:val="single" w:sz="4" w:space="0" w:color="auto"/>
              <w:right w:val="single" w:sz="4" w:space="0" w:color="auto"/>
            </w:tcBorders>
            <w:vAlign w:val="center"/>
          </w:tcPr>
          <w:p w:rsidR="00252137" w:rsidRPr="00CB682F" w:rsidRDefault="00252137" w:rsidP="004920F7">
            <w:pPr>
              <w:spacing w:before="0" w:after="200" w:line="276" w:lineRule="auto"/>
              <w:jc w:val="center"/>
              <w:rPr>
                <w:rFonts w:eastAsia="Calibri" w:cs="Arial"/>
                <w:color w:val="000000"/>
                <w:sz w:val="20"/>
                <w:szCs w:val="20"/>
                <w:lang w:val="sr-Cyrl-RS"/>
              </w:rPr>
            </w:pPr>
          </w:p>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252137" w:rsidRPr="00CB682F" w:rsidRDefault="0025213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5 000</w:t>
            </w:r>
          </w:p>
        </w:tc>
      </w:tr>
      <w:tr w:rsidR="004920F7" w:rsidRPr="00CB682F" w:rsidTr="004920F7">
        <w:trPr>
          <w:trHeight w:val="445"/>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4920F7" w:rsidRPr="00CB682F" w:rsidRDefault="004920F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lastRenderedPageBreak/>
              <w:t>1.11</w:t>
            </w:r>
          </w:p>
        </w:tc>
        <w:tc>
          <w:tcPr>
            <w:tcW w:w="5490" w:type="dxa"/>
            <w:tcBorders>
              <w:top w:val="single" w:sz="4" w:space="0" w:color="auto"/>
              <w:left w:val="single" w:sz="4" w:space="0" w:color="auto"/>
              <w:bottom w:val="single" w:sz="4" w:space="0" w:color="auto"/>
              <w:right w:val="single" w:sz="4" w:space="0" w:color="auto"/>
            </w:tcBorders>
            <w:hideMark/>
          </w:tcPr>
          <w:p w:rsidR="004920F7" w:rsidRPr="00CB682F" w:rsidRDefault="004920F7" w:rsidP="004920F7">
            <w:pPr>
              <w:spacing w:before="0"/>
              <w:jc w:val="left"/>
              <w:rPr>
                <w:rFonts w:eastAsia="Calibri" w:cs="Arial"/>
                <w:color w:val="000000"/>
                <w:sz w:val="20"/>
                <w:szCs w:val="20"/>
                <w:lang w:val="sr-Cyrl-RS"/>
              </w:rPr>
            </w:pPr>
            <w:r w:rsidRPr="00CB682F">
              <w:rPr>
                <w:rFonts w:eastAsia="Calibri" w:cs="Arial"/>
                <w:color w:val="000000"/>
                <w:sz w:val="20"/>
                <w:szCs w:val="20"/>
              </w:rPr>
              <w:t>Набавка материјала и уградња „вид „ лагера FW 3</w:t>
            </w:r>
          </w:p>
        </w:tc>
        <w:tc>
          <w:tcPr>
            <w:tcW w:w="1371" w:type="dxa"/>
            <w:tcBorders>
              <w:top w:val="single" w:sz="4" w:space="0" w:color="auto"/>
              <w:left w:val="single" w:sz="4" w:space="0" w:color="auto"/>
              <w:bottom w:val="single" w:sz="4" w:space="0" w:color="auto"/>
              <w:right w:val="single" w:sz="4" w:space="0" w:color="auto"/>
            </w:tcBorders>
            <w:vAlign w:val="center"/>
          </w:tcPr>
          <w:p w:rsidR="004920F7" w:rsidRPr="00CB682F" w:rsidRDefault="004920F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4920F7" w:rsidRPr="00CB682F" w:rsidRDefault="004920F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1 0</w:t>
            </w:r>
            <w:r w:rsidRPr="00CB682F">
              <w:rPr>
                <w:rFonts w:eastAsia="Calibri" w:cs="Arial"/>
                <w:color w:val="000000"/>
                <w:sz w:val="20"/>
                <w:szCs w:val="20"/>
              </w:rPr>
              <w:t>00</w:t>
            </w:r>
          </w:p>
        </w:tc>
      </w:tr>
      <w:tr w:rsidR="004920F7" w:rsidRPr="00CB682F" w:rsidTr="004920F7">
        <w:trPr>
          <w:trHeight w:val="980"/>
          <w:jc w:val="center"/>
        </w:trPr>
        <w:tc>
          <w:tcPr>
            <w:tcW w:w="803" w:type="dxa"/>
            <w:tcBorders>
              <w:top w:val="single" w:sz="4" w:space="0" w:color="auto"/>
              <w:left w:val="double" w:sz="4" w:space="0" w:color="auto"/>
              <w:bottom w:val="single" w:sz="4" w:space="0" w:color="auto"/>
              <w:right w:val="single" w:sz="4" w:space="0" w:color="auto"/>
            </w:tcBorders>
            <w:vAlign w:val="center"/>
          </w:tcPr>
          <w:p w:rsidR="004920F7" w:rsidRPr="00CB682F" w:rsidRDefault="004920F7" w:rsidP="004920F7">
            <w:pPr>
              <w:spacing w:before="0" w:after="200" w:line="276" w:lineRule="auto"/>
              <w:jc w:val="center"/>
              <w:rPr>
                <w:rFonts w:eastAsia="Calibri" w:cs="Arial"/>
                <w:b/>
                <w:bCs/>
                <w:color w:val="000000"/>
                <w:sz w:val="20"/>
                <w:szCs w:val="20"/>
              </w:rPr>
            </w:pPr>
          </w:p>
          <w:p w:rsidR="004920F7" w:rsidRPr="00CB682F" w:rsidRDefault="004920F7" w:rsidP="004920F7">
            <w:pPr>
              <w:spacing w:before="0" w:after="200" w:line="276" w:lineRule="auto"/>
              <w:rPr>
                <w:rFonts w:eastAsia="Calibri" w:cs="Arial"/>
                <w:b/>
                <w:bCs/>
                <w:color w:val="000000"/>
                <w:sz w:val="20"/>
                <w:szCs w:val="20"/>
              </w:rPr>
            </w:pPr>
            <w:r w:rsidRPr="00CB682F">
              <w:rPr>
                <w:rFonts w:eastAsia="Calibri" w:cs="Arial"/>
                <w:b/>
                <w:bCs/>
                <w:color w:val="000000"/>
                <w:sz w:val="20"/>
                <w:szCs w:val="20"/>
              </w:rPr>
              <w:t>2</w:t>
            </w:r>
          </w:p>
        </w:tc>
        <w:tc>
          <w:tcPr>
            <w:tcW w:w="5490" w:type="dxa"/>
            <w:tcBorders>
              <w:top w:val="single" w:sz="4" w:space="0" w:color="auto"/>
              <w:left w:val="single" w:sz="4" w:space="0" w:color="auto"/>
              <w:bottom w:val="single" w:sz="4" w:space="0" w:color="auto"/>
              <w:right w:val="single" w:sz="4" w:space="0" w:color="auto"/>
            </w:tcBorders>
          </w:tcPr>
          <w:p w:rsidR="004920F7" w:rsidRPr="00CB682F" w:rsidRDefault="004920F7" w:rsidP="004920F7">
            <w:pPr>
              <w:spacing w:before="0"/>
              <w:jc w:val="left"/>
              <w:rPr>
                <w:rFonts w:eastAsia="Calibri" w:cs="Arial"/>
                <w:b/>
                <w:bCs/>
                <w:color w:val="000000"/>
                <w:sz w:val="20"/>
                <w:szCs w:val="20"/>
              </w:rPr>
            </w:pPr>
            <w:r w:rsidRPr="00CB682F">
              <w:rPr>
                <w:rFonts w:eastAsia="Calibri" w:cs="Arial"/>
                <w:b/>
                <w:bCs/>
                <w:color w:val="000000"/>
                <w:sz w:val="20"/>
                <w:szCs w:val="20"/>
              </w:rPr>
              <w:t>Шамотерске услуге на поправци озида на котлу 6 бл.А5 ТЕ“Колубара“,</w:t>
            </w:r>
            <w:r w:rsidRPr="00CB682F">
              <w:rPr>
                <w:rFonts w:eastAsia="Calibri" w:cs="Arial"/>
                <w:b/>
                <w:bCs/>
                <w:color w:val="000000"/>
                <w:sz w:val="20"/>
                <w:szCs w:val="20"/>
                <w:lang w:val="sr-Cyrl-RS"/>
              </w:rPr>
              <w:t xml:space="preserve"> </w:t>
            </w:r>
            <w:r w:rsidRPr="00CB682F">
              <w:rPr>
                <w:rFonts w:eastAsia="Calibri" w:cs="Arial"/>
                <w:b/>
                <w:bCs/>
                <w:color w:val="000000"/>
                <w:sz w:val="20"/>
                <w:szCs w:val="20"/>
              </w:rPr>
              <w:t>на реци-каналима,</w:t>
            </w:r>
            <w:r w:rsidRPr="00CB682F">
              <w:rPr>
                <w:rFonts w:eastAsia="Calibri" w:cs="Arial"/>
                <w:b/>
                <w:bCs/>
                <w:color w:val="000000"/>
                <w:sz w:val="20"/>
                <w:szCs w:val="20"/>
                <w:lang w:val="sr-Cyrl-RS"/>
              </w:rPr>
              <w:t xml:space="preserve"> </w:t>
            </w:r>
            <w:r w:rsidRPr="00CB682F">
              <w:rPr>
                <w:rFonts w:eastAsia="Calibri" w:cs="Arial"/>
                <w:b/>
                <w:bCs/>
                <w:color w:val="000000"/>
                <w:sz w:val="20"/>
                <w:szCs w:val="20"/>
              </w:rPr>
              <w:t>млиновима, крацеру, горионицима угљеног праха и делу економајзера у ремонту 20</w:t>
            </w:r>
            <w:r w:rsidRPr="00CB682F">
              <w:rPr>
                <w:rFonts w:eastAsia="Calibri" w:cs="Arial"/>
                <w:b/>
                <w:bCs/>
                <w:color w:val="000000"/>
                <w:sz w:val="20"/>
                <w:szCs w:val="20"/>
                <w:lang w:val="sr-Cyrl-RS"/>
              </w:rPr>
              <w:t>20</w:t>
            </w:r>
            <w:r w:rsidRPr="00CB682F">
              <w:rPr>
                <w:rFonts w:eastAsia="Calibri" w:cs="Arial"/>
                <w:b/>
                <w:bCs/>
                <w:color w:val="000000"/>
                <w:sz w:val="20"/>
                <w:szCs w:val="20"/>
              </w:rPr>
              <w:t>. год.</w:t>
            </w:r>
            <w:r w:rsidRPr="00CB682F">
              <w:rPr>
                <w:rFonts w:eastAsia="Calibri" w:cs="Arial"/>
                <w:b/>
                <w:bCs/>
                <w:color w:val="000000"/>
                <w:sz w:val="20"/>
                <w:szCs w:val="20"/>
              </w:rPr>
              <w:br w:type="page"/>
            </w:r>
          </w:p>
        </w:tc>
        <w:tc>
          <w:tcPr>
            <w:tcW w:w="1371" w:type="dxa"/>
            <w:tcBorders>
              <w:top w:val="single" w:sz="4" w:space="0" w:color="auto"/>
              <w:left w:val="single" w:sz="4" w:space="0" w:color="auto"/>
              <w:bottom w:val="single" w:sz="4" w:space="0" w:color="auto"/>
              <w:right w:val="single" w:sz="4" w:space="0" w:color="auto"/>
            </w:tcBorders>
            <w:vAlign w:val="center"/>
            <w:hideMark/>
          </w:tcPr>
          <w:p w:rsidR="004920F7" w:rsidRPr="00CB682F" w:rsidRDefault="004920F7" w:rsidP="004920F7">
            <w:pPr>
              <w:spacing w:before="0" w:after="200" w:line="276" w:lineRule="auto"/>
              <w:jc w:val="center"/>
              <w:rPr>
                <w:rFonts w:eastAsia="Calibri" w:cs="Arial"/>
                <w:color w:val="000000"/>
                <w:sz w:val="20"/>
                <w:szCs w:val="20"/>
              </w:rPr>
            </w:pPr>
          </w:p>
        </w:tc>
        <w:tc>
          <w:tcPr>
            <w:tcW w:w="2250" w:type="dxa"/>
            <w:tcBorders>
              <w:top w:val="single" w:sz="4" w:space="0" w:color="auto"/>
              <w:left w:val="single" w:sz="4" w:space="0" w:color="auto"/>
              <w:bottom w:val="single" w:sz="4" w:space="0" w:color="auto"/>
              <w:right w:val="single" w:sz="4" w:space="0" w:color="auto"/>
            </w:tcBorders>
            <w:vAlign w:val="bottom"/>
            <w:hideMark/>
          </w:tcPr>
          <w:p w:rsidR="004920F7" w:rsidRPr="00CB682F" w:rsidRDefault="004920F7" w:rsidP="004920F7">
            <w:pPr>
              <w:spacing w:before="0" w:after="200" w:line="276" w:lineRule="auto"/>
              <w:jc w:val="left"/>
              <w:rPr>
                <w:rFonts w:eastAsia="Calibri" w:cs="Arial"/>
                <w:color w:val="000000"/>
                <w:sz w:val="20"/>
                <w:szCs w:val="20"/>
              </w:rPr>
            </w:pPr>
            <w:r w:rsidRPr="00CB682F">
              <w:rPr>
                <w:rFonts w:eastAsia="Calibri" w:cs="Arial"/>
                <w:color w:val="000000"/>
                <w:sz w:val="20"/>
                <w:szCs w:val="20"/>
              </w:rPr>
              <w:t> </w:t>
            </w:r>
          </w:p>
        </w:tc>
      </w:tr>
      <w:tr w:rsidR="004920F7" w:rsidRPr="00CB682F" w:rsidTr="004920F7">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4920F7" w:rsidRPr="00CB682F" w:rsidRDefault="004920F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2.1</w:t>
            </w:r>
          </w:p>
        </w:tc>
        <w:tc>
          <w:tcPr>
            <w:tcW w:w="5490" w:type="dxa"/>
            <w:tcBorders>
              <w:top w:val="single" w:sz="4" w:space="0" w:color="auto"/>
              <w:left w:val="single" w:sz="4" w:space="0" w:color="auto"/>
              <w:bottom w:val="single" w:sz="4" w:space="0" w:color="auto"/>
              <w:right w:val="single" w:sz="4" w:space="0" w:color="auto"/>
            </w:tcBorders>
            <w:hideMark/>
          </w:tcPr>
          <w:p w:rsidR="004920F7" w:rsidRPr="00CB682F" w:rsidRDefault="004920F7" w:rsidP="004920F7">
            <w:pPr>
              <w:spacing w:before="0"/>
              <w:jc w:val="left"/>
              <w:rPr>
                <w:rFonts w:eastAsia="Calibri" w:cs="Arial"/>
                <w:color w:val="000000"/>
                <w:sz w:val="20"/>
                <w:szCs w:val="20"/>
              </w:rPr>
            </w:pPr>
            <w:r w:rsidRPr="00CB682F">
              <w:rPr>
                <w:rFonts w:eastAsia="Calibri" w:cs="Arial"/>
                <w:color w:val="000000"/>
                <w:sz w:val="20"/>
                <w:szCs w:val="20"/>
              </w:rPr>
              <w:t>Чишћење,прање,потребно одшљакивање и рушење зидова од ватросталног бетона или формоване опеке,са изношењем шута ван објекта на Л=50,0м , утоваром у возило и одвозом на депонију на Л=1.500м</w:t>
            </w:r>
          </w:p>
        </w:tc>
        <w:tc>
          <w:tcPr>
            <w:tcW w:w="1371" w:type="dxa"/>
            <w:tcBorders>
              <w:top w:val="single" w:sz="4" w:space="0" w:color="auto"/>
              <w:left w:val="single" w:sz="4" w:space="0" w:color="auto"/>
              <w:bottom w:val="single" w:sz="4" w:space="0" w:color="auto"/>
              <w:right w:val="single" w:sz="4" w:space="0" w:color="auto"/>
            </w:tcBorders>
            <w:vAlign w:val="center"/>
          </w:tcPr>
          <w:p w:rsidR="004920F7" w:rsidRPr="00CB682F" w:rsidRDefault="004920F7" w:rsidP="004920F7">
            <w:pPr>
              <w:spacing w:before="0" w:after="200" w:line="276" w:lineRule="auto"/>
              <w:jc w:val="center"/>
              <w:rPr>
                <w:rFonts w:eastAsia="Calibri" w:cs="Arial"/>
                <w:color w:val="000000"/>
                <w:sz w:val="20"/>
                <w:szCs w:val="20"/>
                <w:lang w:val="sr-Cyrl-RS"/>
              </w:rPr>
            </w:pPr>
          </w:p>
          <w:p w:rsidR="004920F7" w:rsidRPr="00CB682F" w:rsidRDefault="004920F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4920F7" w:rsidRPr="00CB682F" w:rsidRDefault="004920F7" w:rsidP="004920F7">
            <w:pPr>
              <w:spacing w:before="0" w:after="200" w:line="276" w:lineRule="auto"/>
              <w:jc w:val="center"/>
              <w:rPr>
                <w:rFonts w:eastAsia="Calibri" w:cs="Arial"/>
                <w:color w:val="000000"/>
                <w:sz w:val="20"/>
                <w:szCs w:val="20"/>
                <w:lang w:val="sr-Cyrl-RS"/>
              </w:rPr>
            </w:pPr>
            <w:r w:rsidRPr="00CB682F">
              <w:rPr>
                <w:rFonts w:eastAsia="Calibri" w:cs="Arial"/>
                <w:color w:val="000000"/>
                <w:sz w:val="20"/>
                <w:szCs w:val="20"/>
                <w:lang w:val="sr-Cyrl-RS"/>
              </w:rPr>
              <w:t xml:space="preserve">10 </w:t>
            </w:r>
            <w:r w:rsidRPr="00CB682F">
              <w:rPr>
                <w:rFonts w:eastAsia="Calibri" w:cs="Arial"/>
                <w:color w:val="000000"/>
                <w:sz w:val="20"/>
                <w:szCs w:val="20"/>
              </w:rPr>
              <w:t>000</w:t>
            </w:r>
          </w:p>
        </w:tc>
      </w:tr>
      <w:tr w:rsidR="004920F7" w:rsidRPr="00CB682F" w:rsidTr="004920F7">
        <w:trPr>
          <w:trHeight w:val="1034"/>
          <w:jc w:val="center"/>
        </w:trPr>
        <w:tc>
          <w:tcPr>
            <w:tcW w:w="803" w:type="dxa"/>
            <w:tcBorders>
              <w:top w:val="single" w:sz="4" w:space="0" w:color="auto"/>
              <w:left w:val="double" w:sz="4" w:space="0" w:color="auto"/>
              <w:bottom w:val="single" w:sz="4" w:space="0" w:color="auto"/>
              <w:right w:val="single" w:sz="4" w:space="0" w:color="auto"/>
            </w:tcBorders>
            <w:vAlign w:val="center"/>
          </w:tcPr>
          <w:p w:rsidR="004920F7" w:rsidRPr="00CB682F" w:rsidRDefault="004920F7" w:rsidP="004920F7">
            <w:pPr>
              <w:spacing w:before="0" w:after="200" w:line="276" w:lineRule="auto"/>
              <w:jc w:val="center"/>
              <w:rPr>
                <w:rFonts w:eastAsia="Calibri" w:cs="Arial"/>
                <w:color w:val="000000"/>
                <w:sz w:val="20"/>
                <w:szCs w:val="20"/>
              </w:rPr>
            </w:pPr>
            <w:r w:rsidRPr="00CB682F">
              <w:rPr>
                <w:rFonts w:eastAsia="Calibri" w:cs="Arial"/>
                <w:color w:val="000000"/>
                <w:sz w:val="20"/>
                <w:szCs w:val="20"/>
              </w:rPr>
              <w:t>2.2</w:t>
            </w:r>
          </w:p>
        </w:tc>
        <w:tc>
          <w:tcPr>
            <w:tcW w:w="5490" w:type="dxa"/>
            <w:tcBorders>
              <w:top w:val="single" w:sz="4" w:space="0" w:color="auto"/>
              <w:left w:val="single" w:sz="4" w:space="0" w:color="auto"/>
              <w:bottom w:val="single" w:sz="4" w:space="0" w:color="auto"/>
              <w:right w:val="single" w:sz="4" w:space="0" w:color="auto"/>
            </w:tcBorders>
            <w:shd w:val="clear" w:color="auto" w:fill="auto"/>
          </w:tcPr>
          <w:p w:rsidR="004920F7" w:rsidRPr="00CB682F" w:rsidRDefault="004920F7" w:rsidP="004920F7">
            <w:pPr>
              <w:spacing w:before="0"/>
              <w:jc w:val="left"/>
              <w:rPr>
                <w:rFonts w:eastAsia="Calibri" w:cs="Arial"/>
                <w:color w:val="000000"/>
                <w:sz w:val="20"/>
                <w:szCs w:val="20"/>
              </w:rPr>
            </w:pPr>
            <w:r w:rsidRPr="00CB682F">
              <w:rPr>
                <w:rFonts w:eastAsia="Calibri" w:cs="Arial"/>
                <w:color w:val="000000"/>
                <w:sz w:val="20"/>
                <w:szCs w:val="20"/>
              </w:rPr>
              <w:t>Набавка и уградња  ватросталног бетона торкетирањем(са свим потребним хоризонталним и вертикалним транспортом материјала) у квалитету датом у прилогу</w:t>
            </w:r>
          </w:p>
        </w:tc>
        <w:tc>
          <w:tcPr>
            <w:tcW w:w="1371" w:type="dxa"/>
            <w:tcBorders>
              <w:top w:val="single" w:sz="4" w:space="0" w:color="auto"/>
              <w:left w:val="single" w:sz="4" w:space="0" w:color="auto"/>
              <w:bottom w:val="single" w:sz="4" w:space="0" w:color="auto"/>
              <w:right w:val="single" w:sz="4" w:space="0" w:color="auto"/>
            </w:tcBorders>
            <w:vAlign w:val="center"/>
          </w:tcPr>
          <w:p w:rsidR="004920F7" w:rsidRPr="00CB682F" w:rsidRDefault="004920F7" w:rsidP="004920F7">
            <w:pPr>
              <w:spacing w:before="0" w:after="200" w:line="276" w:lineRule="auto"/>
              <w:jc w:val="center"/>
              <w:rPr>
                <w:rFonts w:eastAsia="Calibri" w:cs="Arial"/>
                <w:color w:val="000000"/>
                <w:sz w:val="20"/>
                <w:szCs w:val="20"/>
                <w:lang w:val="sr-Cyrl-RS"/>
              </w:rPr>
            </w:pPr>
            <w:r w:rsidRPr="00CB682F">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center"/>
          </w:tcPr>
          <w:p w:rsidR="004920F7" w:rsidRPr="00CB682F" w:rsidRDefault="004920F7" w:rsidP="004920F7">
            <w:pPr>
              <w:spacing w:before="0" w:after="200" w:line="276" w:lineRule="auto"/>
              <w:jc w:val="center"/>
              <w:rPr>
                <w:rFonts w:eastAsia="Calibri" w:cs="Arial"/>
                <w:color w:val="000000"/>
                <w:sz w:val="20"/>
                <w:szCs w:val="20"/>
                <w:lang w:val="sr-Cyrl-RS"/>
              </w:rPr>
            </w:pPr>
          </w:p>
          <w:p w:rsidR="004920F7" w:rsidRPr="00CB682F" w:rsidRDefault="004920F7" w:rsidP="004920F7">
            <w:pPr>
              <w:spacing w:before="0" w:after="200" w:line="276" w:lineRule="auto"/>
              <w:jc w:val="center"/>
              <w:rPr>
                <w:rFonts w:eastAsia="Calibri" w:cs="Arial"/>
                <w:color w:val="000000"/>
                <w:sz w:val="20"/>
                <w:szCs w:val="20"/>
                <w:lang w:val="sr-Cyrl-RS"/>
              </w:rPr>
            </w:pPr>
            <w:r w:rsidRPr="00CB682F">
              <w:rPr>
                <w:rFonts w:eastAsia="Calibri" w:cs="Arial"/>
                <w:color w:val="000000"/>
                <w:sz w:val="20"/>
                <w:szCs w:val="20"/>
                <w:lang w:val="sr-Cyrl-RS"/>
              </w:rPr>
              <w:t>30 000</w:t>
            </w:r>
          </w:p>
        </w:tc>
      </w:tr>
    </w:tbl>
    <w:p w:rsidR="004920F7" w:rsidRPr="00CB682F" w:rsidRDefault="004920F7" w:rsidP="004920F7">
      <w:pPr>
        <w:pStyle w:val="Heading10"/>
        <w:rPr>
          <w:lang w:val="sr-Cyrl-RS"/>
        </w:rPr>
      </w:pPr>
    </w:p>
    <w:p w:rsidR="004920F7" w:rsidRPr="00CB682F" w:rsidRDefault="004920F7" w:rsidP="004920F7">
      <w:pPr>
        <w:pStyle w:val="Heading10"/>
        <w:spacing w:before="0"/>
      </w:pPr>
      <w:r w:rsidRPr="00CB682F">
        <w:t>3.2 Квалитет</w:t>
      </w:r>
      <w:r w:rsidRPr="00CB682F">
        <w:rPr>
          <w:lang w:val="en-US"/>
        </w:rPr>
        <w:t>,</w:t>
      </w:r>
      <w:r w:rsidRPr="00CB682F">
        <w:t xml:space="preserve"> опис радова и начин спровођења контроле и обезбеђивања </w:t>
      </w:r>
    </w:p>
    <w:p w:rsidR="004920F7" w:rsidRPr="00CB682F" w:rsidRDefault="004920F7" w:rsidP="004920F7">
      <w:pPr>
        <w:spacing w:before="0"/>
        <w:rPr>
          <w:b/>
          <w:lang w:val="sr-Cyrl-RS"/>
        </w:rPr>
      </w:pPr>
      <w:r w:rsidRPr="00CB682F">
        <w:rPr>
          <w:b/>
        </w:rPr>
        <w:t>гаранције квалитета</w:t>
      </w:r>
    </w:p>
    <w:p w:rsidR="004920F7" w:rsidRPr="00CB682F" w:rsidRDefault="004920F7" w:rsidP="004920F7">
      <w:pPr>
        <w:spacing w:before="0"/>
        <w:rPr>
          <w:lang w:val="ru-RU" w:eastAsia="ar-SA"/>
        </w:rPr>
      </w:pPr>
      <w:r w:rsidRPr="00CB682F">
        <w:rPr>
          <w:lang w:val="ru-RU" w:eastAsia="ar-SA"/>
        </w:rPr>
        <w:t>Изабран понуђач се обавезује да води грађевински дневник.</w:t>
      </w:r>
    </w:p>
    <w:p w:rsidR="004920F7" w:rsidRPr="00CB682F" w:rsidRDefault="004920F7" w:rsidP="004920F7">
      <w:pPr>
        <w:spacing w:before="0"/>
        <w:rPr>
          <w:lang w:val="ru-RU" w:eastAsia="ar-SA"/>
        </w:rPr>
      </w:pPr>
      <w:r w:rsidRPr="00CB682F">
        <w:rPr>
          <w:lang w:val="ru-RU" w:eastAsia="ar-SA"/>
        </w:rPr>
        <w:t>Наручилац ће именовати Надзорни орган.</w:t>
      </w:r>
    </w:p>
    <w:p w:rsidR="004920F7" w:rsidRPr="00CB682F" w:rsidRDefault="004920F7" w:rsidP="004920F7">
      <w:pPr>
        <w:spacing w:before="0"/>
        <w:rPr>
          <w:lang w:eastAsia="ar-SA"/>
        </w:rPr>
      </w:pPr>
      <w:r w:rsidRPr="00CB682F">
        <w:rPr>
          <w:lang w:val="ru-RU" w:eastAsia="ar-SA"/>
        </w:rPr>
        <w:t>Изабран понуђач</w:t>
      </w:r>
      <w:r w:rsidRPr="00CB682F">
        <w:rPr>
          <w:lang w:eastAsia="ar-SA"/>
        </w:rPr>
        <w:t xml:space="preserve"> је дужан да преко Надзорног органа обавести Наручиоца о завршетку уговорених радова, у виду захтева за примопредају изведених радова који уписује, а Надзорни орган потврђује у Грађевинском дневнику.</w:t>
      </w:r>
    </w:p>
    <w:p w:rsidR="004920F7" w:rsidRPr="00CB682F" w:rsidRDefault="004920F7" w:rsidP="004920F7">
      <w:pPr>
        <w:spacing w:before="0"/>
        <w:rPr>
          <w:lang w:eastAsia="ar-SA"/>
        </w:rPr>
      </w:pPr>
      <w:r w:rsidRPr="00CB682F">
        <w:rPr>
          <w:lang w:eastAsia="ar-SA"/>
        </w:rPr>
        <w:t xml:space="preserve">Примопредају изведених радова врши Надзорни одган. Надзорни одган је дужан да без одлагања, а најкасније у року од 24 сата, по пријему обавештења изврши преглед изведених радова и уколико констатује да су радови изведени у свему према овом Уговору, приступа примопредаји изведених радова, о чему сачињава Записник о примопредаји изведених радова и коначном обрачуну, који потписује.  </w:t>
      </w:r>
    </w:p>
    <w:p w:rsidR="004920F7" w:rsidRPr="00CB682F" w:rsidRDefault="004920F7" w:rsidP="004920F7">
      <w:pPr>
        <w:spacing w:before="0"/>
        <w:rPr>
          <w:lang w:eastAsia="ar-SA"/>
        </w:rPr>
      </w:pPr>
      <w:r w:rsidRPr="00CB682F">
        <w:rPr>
          <w:lang w:val="ru-RU" w:eastAsia="ar-SA"/>
        </w:rPr>
        <w:t>Изабран понуђач</w:t>
      </w:r>
      <w:r w:rsidRPr="00CB682F">
        <w:rPr>
          <w:lang w:eastAsia="ar-SA"/>
        </w:rPr>
        <w:t xml:space="preserve"> је дужан да своје активности прилагоди договору са Наручиоцем за планиране радове, без права надокнаде за евентуално посебно повећање трошкова за прековремени рад.</w:t>
      </w:r>
    </w:p>
    <w:p w:rsidR="004920F7" w:rsidRPr="00CB682F" w:rsidRDefault="004920F7" w:rsidP="004920F7">
      <w:pPr>
        <w:spacing w:before="0"/>
        <w:rPr>
          <w:lang w:eastAsia="ar-SA"/>
        </w:rPr>
      </w:pPr>
      <w:r w:rsidRPr="00CB682F">
        <w:rPr>
          <w:lang w:eastAsia="ar-SA"/>
        </w:rPr>
        <w:t>Пријем изведених радова обухвата и предају комплетне пратеће документације – атесте, извештаје о типским испитивањима, сертификата, декларација и сл.</w:t>
      </w:r>
    </w:p>
    <w:p w:rsidR="004920F7" w:rsidRPr="00CB682F" w:rsidRDefault="004920F7" w:rsidP="004920F7">
      <w:pPr>
        <w:spacing w:before="0"/>
        <w:rPr>
          <w:lang w:eastAsia="ar-SA"/>
        </w:rPr>
      </w:pPr>
      <w:r w:rsidRPr="00CB682F">
        <w:rPr>
          <w:lang w:val="ru-RU" w:eastAsia="ar-SA"/>
        </w:rPr>
        <w:t>Изабран понуђач</w:t>
      </w:r>
      <w:r w:rsidRPr="00CB682F">
        <w:rPr>
          <w:lang w:eastAsia="ar-SA"/>
        </w:rPr>
        <w:t xml:space="preserve"> је дужан да одмах, а најкасније у року који комисија одреди Записником, отклони све евентуалне констатоване недостатке и примедбе.</w:t>
      </w:r>
    </w:p>
    <w:p w:rsidR="004920F7" w:rsidRPr="00CB682F" w:rsidRDefault="004920F7" w:rsidP="004920F7">
      <w:pPr>
        <w:spacing w:before="0"/>
        <w:rPr>
          <w:lang w:val="sr-Cyrl-RS" w:eastAsia="ar-SA"/>
        </w:rPr>
      </w:pPr>
      <w:r w:rsidRPr="00CB682F">
        <w:rPr>
          <w:lang w:eastAsia="ar-SA"/>
        </w:rPr>
        <w:t xml:space="preserve">Када </w:t>
      </w:r>
      <w:r w:rsidRPr="00CB682F">
        <w:rPr>
          <w:lang w:val="ru-RU" w:eastAsia="ar-SA"/>
        </w:rPr>
        <w:t>Изабран понуђач</w:t>
      </w:r>
      <w:r w:rsidRPr="00CB682F">
        <w:rPr>
          <w:lang w:eastAsia="ar-SA"/>
        </w:rPr>
        <w:t xml:space="preserve"> отклони све евентуалне примедбе и недостатке у датим роковима, комисија ће извршити поново пријем изведених радова и то констатовати новим Записником. Тек тада се сматра да је пријем изведених радова извршен успешно и да су изведени радови примљени од стране Наручиоца односно да је извођење радова према конкретној појединачној наруџбеници – налогу за рад завршено</w:t>
      </w:r>
      <w:r w:rsidRPr="00CB682F">
        <w:rPr>
          <w:lang w:val="sr-Cyrl-RS" w:eastAsia="ar-SA"/>
        </w:rPr>
        <w:t>.</w:t>
      </w:r>
    </w:p>
    <w:p w:rsidR="004920F7" w:rsidRPr="00CB682F" w:rsidRDefault="004920F7" w:rsidP="004920F7">
      <w:pPr>
        <w:spacing w:before="0"/>
        <w:rPr>
          <w:lang w:val="sr-Cyrl-RS" w:eastAsia="ar-SA"/>
        </w:rPr>
      </w:pPr>
    </w:p>
    <w:p w:rsidR="004920F7" w:rsidRPr="00CB682F" w:rsidRDefault="004920F7" w:rsidP="006E2F26">
      <w:pPr>
        <w:spacing w:before="0"/>
        <w:ind w:right="-464"/>
        <w:rPr>
          <w:rFonts w:cs="Arial"/>
          <w:lang w:val="sr-Cyrl-CS" w:eastAsia="hr-HR"/>
        </w:rPr>
      </w:pPr>
      <w:r w:rsidRPr="00CB682F">
        <w:rPr>
          <w:rFonts w:cs="Arial"/>
          <w:sz w:val="20"/>
          <w:szCs w:val="20"/>
          <w:lang w:val="sr-Cyrl-CS" w:eastAsia="hr-HR"/>
        </w:rPr>
        <w:t xml:space="preserve">- </w:t>
      </w:r>
      <w:r w:rsidRPr="00CB682F">
        <w:rPr>
          <w:rFonts w:cs="Arial"/>
          <w:lang w:val="sr-Cyrl-CS" w:eastAsia="hr-HR"/>
        </w:rPr>
        <w:t>Спецификација је урађена на основу претходних искустава па ће се с</w:t>
      </w:r>
      <w:r w:rsidRPr="00CB682F">
        <w:rPr>
          <w:rFonts w:cs="Arial"/>
          <w:lang w:val="sr-Latn-CS" w:eastAsia="hr-HR"/>
        </w:rPr>
        <w:t>тварне количине утвр</w:t>
      </w:r>
      <w:r w:rsidRPr="00CB682F">
        <w:rPr>
          <w:rFonts w:cs="Arial"/>
          <w:lang w:val="sr-Cyrl-CS" w:eastAsia="hr-HR"/>
        </w:rPr>
        <w:t>дити</w:t>
      </w:r>
      <w:r w:rsidRPr="00CB682F">
        <w:rPr>
          <w:rFonts w:cs="Arial"/>
          <w:lang w:val="sr-Latn-CS" w:eastAsia="hr-HR"/>
        </w:rPr>
        <w:t xml:space="preserve"> на основу дефектаже </w:t>
      </w:r>
      <w:r w:rsidRPr="00CB682F">
        <w:rPr>
          <w:rFonts w:cs="Arial"/>
          <w:lang w:val="sr-Cyrl-CS" w:eastAsia="hr-HR"/>
        </w:rPr>
        <w:t xml:space="preserve">након </w:t>
      </w:r>
      <w:r w:rsidRPr="00CB682F">
        <w:rPr>
          <w:rFonts w:cs="Arial"/>
          <w:lang w:val="sr-Latn-CS" w:eastAsia="hr-HR"/>
        </w:rPr>
        <w:t>гашењ</w:t>
      </w:r>
      <w:r w:rsidRPr="00CB682F">
        <w:rPr>
          <w:rFonts w:cs="Arial"/>
          <w:lang w:val="sr-Cyrl-CS" w:eastAsia="hr-HR"/>
        </w:rPr>
        <w:t>а</w:t>
      </w:r>
      <w:r w:rsidRPr="00CB682F">
        <w:rPr>
          <w:rFonts w:cs="Arial"/>
          <w:lang w:val="sr-Latn-CS" w:eastAsia="hr-HR"/>
        </w:rPr>
        <w:t xml:space="preserve"> котла</w:t>
      </w:r>
      <w:r w:rsidRPr="00CB682F">
        <w:rPr>
          <w:rFonts w:cs="Arial"/>
          <w:lang w:val="sr-Cyrl-CS" w:eastAsia="hr-HR"/>
        </w:rPr>
        <w:t>. Наручилац није у обавези да реализује уговор у потпуности</w:t>
      </w:r>
      <w:r w:rsidR="006E2F26" w:rsidRPr="00CB682F">
        <w:rPr>
          <w:rFonts w:cs="Arial"/>
          <w:lang w:val="sr-Cyrl-CS" w:eastAsia="hr-HR"/>
        </w:rPr>
        <w:t xml:space="preserve"> </w:t>
      </w:r>
      <w:r w:rsidRPr="00CB682F">
        <w:rPr>
          <w:rFonts w:cs="Arial"/>
          <w:lang w:val="sr-Cyrl-CS" w:eastAsia="hr-HR"/>
        </w:rPr>
        <w:t>уколико процени да то није неопходно,</w:t>
      </w:r>
    </w:p>
    <w:p w:rsidR="004920F7" w:rsidRPr="00CB682F" w:rsidRDefault="004920F7" w:rsidP="006E2F26">
      <w:pPr>
        <w:spacing w:before="0"/>
        <w:ind w:right="-1149"/>
        <w:rPr>
          <w:rFonts w:cs="Arial"/>
          <w:lang w:val="sr-Latn-BA" w:eastAsia="hr-HR"/>
        </w:rPr>
      </w:pPr>
      <w:r w:rsidRPr="00CB682F">
        <w:rPr>
          <w:rFonts w:cs="Arial"/>
          <w:lang w:val="sr-Cyrl-CS" w:eastAsia="hr-HR"/>
        </w:rPr>
        <w:t>-</w:t>
      </w:r>
      <w:r w:rsidRPr="00CB682F">
        <w:rPr>
          <w:rFonts w:cs="Arial"/>
          <w:lang w:val="sr-Latn-CS" w:eastAsia="hr-HR"/>
        </w:rPr>
        <w:t xml:space="preserve"> У укупну цену укалкулисати монтажу и демонтажу потребне скеле</w:t>
      </w:r>
      <w:r w:rsidRPr="00CB682F">
        <w:rPr>
          <w:rFonts w:cs="Arial"/>
          <w:lang w:val="sr-Cyrl-CS" w:eastAsia="hr-HR"/>
        </w:rPr>
        <w:t>.</w:t>
      </w:r>
    </w:p>
    <w:p w:rsidR="004920F7" w:rsidRPr="00CB682F" w:rsidRDefault="004920F7" w:rsidP="006E2F26">
      <w:pPr>
        <w:spacing w:before="0"/>
        <w:ind w:right="-1149"/>
        <w:rPr>
          <w:rFonts w:cs="Arial"/>
          <w:lang w:val="sr-Latn-CS" w:eastAsia="hr-HR"/>
        </w:rPr>
      </w:pPr>
      <w:r w:rsidRPr="00CB682F">
        <w:rPr>
          <w:rFonts w:cs="Arial"/>
          <w:lang w:val="sr-Cyrl-CS" w:eastAsia="hr-HR"/>
        </w:rPr>
        <w:t>-</w:t>
      </w:r>
      <w:r w:rsidRPr="00CB682F">
        <w:rPr>
          <w:rFonts w:cs="Arial"/>
          <w:lang w:val="sr-Latn-CS" w:eastAsia="hr-HR"/>
        </w:rPr>
        <w:t xml:space="preserve"> Материјал за уградњу обезбеђује </w:t>
      </w:r>
      <w:r w:rsidR="006C081D" w:rsidRPr="00CB682F">
        <w:rPr>
          <w:rFonts w:cs="Arial"/>
          <w:lang w:val="sr-Cyrl-RS" w:eastAsia="hr-HR"/>
        </w:rPr>
        <w:t>Изабрани понуђач</w:t>
      </w:r>
      <w:r w:rsidRPr="00CB682F">
        <w:rPr>
          <w:rFonts w:cs="Arial"/>
          <w:lang w:val="sr-Latn-CS" w:eastAsia="hr-HR"/>
        </w:rPr>
        <w:t xml:space="preserve"> и у обавези је да материјал допреми у</w:t>
      </w:r>
    </w:p>
    <w:p w:rsidR="004920F7" w:rsidRPr="00CB682F" w:rsidRDefault="004920F7" w:rsidP="006E2F26">
      <w:pPr>
        <w:spacing w:before="0"/>
        <w:ind w:right="-1149"/>
        <w:rPr>
          <w:rFonts w:cs="Arial"/>
          <w:lang w:eastAsia="hr-HR"/>
        </w:rPr>
      </w:pPr>
      <w:r w:rsidRPr="00CB682F">
        <w:rPr>
          <w:rFonts w:cs="Arial"/>
          <w:lang w:val="sr-Latn-CS" w:eastAsia="hr-HR"/>
        </w:rPr>
        <w:t xml:space="preserve"> ТЕ „Колубара“ и исти привремено ускладишти</w:t>
      </w:r>
      <w:r w:rsidRPr="00CB682F">
        <w:rPr>
          <w:rFonts w:cs="Arial"/>
          <w:lang w:val="sr-Cyrl-CS" w:eastAsia="hr-HR"/>
        </w:rPr>
        <w:t xml:space="preserve"> најмање један</w:t>
      </w:r>
      <w:r w:rsidRPr="00CB682F">
        <w:rPr>
          <w:rFonts w:cs="Arial"/>
          <w:lang w:val="sr-Latn-CS" w:eastAsia="hr-HR"/>
        </w:rPr>
        <w:t xml:space="preserve"> дан пре почетка радова</w:t>
      </w:r>
      <w:r w:rsidRPr="00CB682F">
        <w:rPr>
          <w:rFonts w:cs="Arial"/>
          <w:lang w:val="sr-Cyrl-CS" w:eastAsia="hr-HR"/>
        </w:rPr>
        <w:t xml:space="preserve"> уз </w:t>
      </w:r>
    </w:p>
    <w:p w:rsidR="004920F7" w:rsidRPr="00CB682F" w:rsidRDefault="004920F7" w:rsidP="006E2F26">
      <w:pPr>
        <w:spacing w:before="0"/>
        <w:ind w:right="-1149"/>
        <w:rPr>
          <w:rFonts w:cs="Arial"/>
          <w:lang w:eastAsia="hr-HR"/>
        </w:rPr>
      </w:pPr>
      <w:r w:rsidRPr="00CB682F">
        <w:rPr>
          <w:rFonts w:cs="Arial"/>
          <w:lang w:val="sr-Cyrl-CS" w:eastAsia="hr-HR"/>
        </w:rPr>
        <w:t xml:space="preserve">достављање пратеће документације о доказу квалитета (атесте) </w:t>
      </w:r>
      <w:r w:rsidRPr="00CB682F">
        <w:rPr>
          <w:rFonts w:cs="Arial"/>
          <w:lang w:val="sr-Latn-CS" w:eastAsia="hr-HR"/>
        </w:rPr>
        <w:t>изузев за позиције 1.9</w:t>
      </w:r>
      <w:r w:rsidRPr="00CB682F">
        <w:rPr>
          <w:rFonts w:cs="Arial"/>
          <w:lang w:val="sr-Cyrl-CS" w:eastAsia="hr-HR"/>
        </w:rPr>
        <w:t xml:space="preserve"> и 1.10  </w:t>
      </w:r>
    </w:p>
    <w:p w:rsidR="004920F7" w:rsidRPr="00CB682F" w:rsidRDefault="004920F7" w:rsidP="006E2F26">
      <w:pPr>
        <w:spacing w:before="0"/>
        <w:ind w:right="-1149"/>
        <w:rPr>
          <w:rFonts w:cs="Arial"/>
          <w:lang w:val="sr-Latn-CS" w:eastAsia="hr-HR"/>
        </w:rPr>
      </w:pPr>
      <w:r w:rsidRPr="00CB682F">
        <w:rPr>
          <w:rFonts w:cs="Arial"/>
          <w:lang w:val="sr-Latn-CS" w:eastAsia="hr-HR"/>
        </w:rPr>
        <w:t>које обезбеђује Наручилац и који се преузима у  магацину</w:t>
      </w:r>
      <w:r w:rsidRPr="00CB682F">
        <w:rPr>
          <w:rFonts w:cs="Arial"/>
          <w:lang w:val="sr-Cyrl-CS" w:eastAsia="hr-HR"/>
        </w:rPr>
        <w:t xml:space="preserve"> </w:t>
      </w:r>
      <w:r w:rsidRPr="00CB682F">
        <w:rPr>
          <w:rFonts w:cs="Arial"/>
          <w:lang w:val="sr-Latn-CS" w:eastAsia="hr-HR"/>
        </w:rPr>
        <w:t>Наручиоца</w:t>
      </w:r>
      <w:r w:rsidRPr="00CB682F">
        <w:rPr>
          <w:rFonts w:cs="Arial"/>
          <w:lang w:val="sr-Cyrl-CS" w:eastAsia="hr-HR"/>
        </w:rPr>
        <w:t>.</w:t>
      </w:r>
      <w:r w:rsidRPr="00CB682F">
        <w:rPr>
          <w:rFonts w:cs="Arial"/>
          <w:lang w:val="sr-Latn-BA" w:eastAsia="hr-HR"/>
        </w:rPr>
        <w:t xml:space="preserve"> </w:t>
      </w:r>
    </w:p>
    <w:p w:rsidR="004920F7" w:rsidRPr="00CB682F" w:rsidRDefault="004920F7" w:rsidP="006E2F26">
      <w:pPr>
        <w:spacing w:before="0"/>
        <w:ind w:right="-1149"/>
        <w:rPr>
          <w:rFonts w:cs="Arial"/>
          <w:lang w:val="sr-Cyrl-CS" w:eastAsia="hr-HR"/>
        </w:rPr>
      </w:pPr>
      <w:r w:rsidRPr="00CB682F">
        <w:rPr>
          <w:rFonts w:cs="Arial"/>
          <w:lang w:val="sr-Cyrl-CS" w:eastAsia="hr-HR"/>
        </w:rPr>
        <w:t xml:space="preserve">- </w:t>
      </w:r>
      <w:r w:rsidRPr="00CB682F">
        <w:rPr>
          <w:rFonts w:cs="Arial"/>
          <w:lang w:val="sr-Latn-BA" w:eastAsia="hr-HR"/>
        </w:rPr>
        <w:t xml:space="preserve"> </w:t>
      </w:r>
      <w:r w:rsidRPr="00CB682F">
        <w:rPr>
          <w:rFonts w:cs="Arial"/>
          <w:lang w:val="sr-Cyrl-CS" w:eastAsia="hr-HR"/>
        </w:rPr>
        <w:t>Извођење радова је у ремонту 20</w:t>
      </w:r>
      <w:r w:rsidRPr="00CB682F">
        <w:rPr>
          <w:rFonts w:cs="Arial"/>
          <w:lang w:eastAsia="hr-HR"/>
        </w:rPr>
        <w:t>20</w:t>
      </w:r>
      <w:r w:rsidR="006C081D" w:rsidRPr="00CB682F">
        <w:rPr>
          <w:rFonts w:cs="Arial"/>
          <w:lang w:val="sr-Cyrl-CS" w:eastAsia="hr-HR"/>
        </w:rPr>
        <w:t>. год. тј.</w:t>
      </w:r>
      <w:r w:rsidRPr="00CB682F">
        <w:rPr>
          <w:rFonts w:cs="Arial"/>
          <w:lang w:val="sr-Cyrl-CS" w:eastAsia="hr-HR"/>
        </w:rPr>
        <w:t xml:space="preserve"> 30 дана од дана увођења у посао по котлу. </w:t>
      </w:r>
    </w:p>
    <w:p w:rsidR="004920F7" w:rsidRPr="00CB682F" w:rsidRDefault="004920F7" w:rsidP="004920F7">
      <w:pPr>
        <w:spacing w:before="0"/>
        <w:rPr>
          <w:rFonts w:cs="Arial"/>
          <w:b/>
          <w:lang w:val="sr-Cyrl-CS" w:eastAsia="hr-HR"/>
        </w:rPr>
      </w:pPr>
    </w:p>
    <w:p w:rsidR="006E2F26" w:rsidRPr="00CB682F" w:rsidRDefault="006E2F26" w:rsidP="004920F7">
      <w:pPr>
        <w:spacing w:before="0"/>
        <w:rPr>
          <w:rFonts w:cs="Arial"/>
          <w:b/>
          <w:lang w:val="sr-Cyrl-CS" w:eastAsia="hr-HR"/>
        </w:rPr>
      </w:pPr>
    </w:p>
    <w:p w:rsidR="006E2F26" w:rsidRPr="00CB682F" w:rsidRDefault="006E2F26" w:rsidP="004920F7">
      <w:pPr>
        <w:spacing w:before="0"/>
        <w:rPr>
          <w:rFonts w:cs="Arial"/>
          <w:b/>
          <w:lang w:val="sr-Cyrl-CS" w:eastAsia="hr-HR"/>
        </w:rPr>
      </w:pPr>
    </w:p>
    <w:p w:rsidR="006E2F26" w:rsidRPr="00CB682F" w:rsidRDefault="006E2F26" w:rsidP="004920F7">
      <w:pPr>
        <w:spacing w:before="0"/>
        <w:rPr>
          <w:rFonts w:cs="Arial"/>
          <w:b/>
          <w:lang w:val="sr-Cyrl-CS" w:eastAsia="hr-HR"/>
        </w:rPr>
      </w:pPr>
    </w:p>
    <w:p w:rsidR="006E2F26" w:rsidRPr="00CB682F" w:rsidRDefault="006E2F26" w:rsidP="004920F7">
      <w:pPr>
        <w:spacing w:before="0"/>
        <w:rPr>
          <w:rFonts w:cs="Arial"/>
          <w:b/>
          <w:lang w:val="sr-Cyrl-CS" w:eastAsia="hr-HR"/>
        </w:rPr>
      </w:pPr>
    </w:p>
    <w:p w:rsidR="006E2F26" w:rsidRPr="00CB682F" w:rsidRDefault="006E2F26" w:rsidP="004920F7">
      <w:pPr>
        <w:spacing w:before="0"/>
        <w:rPr>
          <w:rFonts w:cs="Arial"/>
          <w:b/>
          <w:lang w:val="sr-Cyrl-CS" w:eastAsia="hr-HR"/>
        </w:rPr>
      </w:pPr>
    </w:p>
    <w:p w:rsidR="004920F7" w:rsidRPr="00CB682F" w:rsidRDefault="004920F7" w:rsidP="004920F7">
      <w:pPr>
        <w:spacing w:before="0"/>
        <w:rPr>
          <w:rFonts w:cs="Arial"/>
          <w:b/>
          <w:lang w:val="sr-Cyrl-RS" w:eastAsia="hr-HR"/>
        </w:rPr>
      </w:pPr>
      <w:r w:rsidRPr="00CB682F">
        <w:rPr>
          <w:rFonts w:cs="Arial"/>
          <w:b/>
          <w:lang w:val="sr-Latn-BA" w:eastAsia="hr-HR"/>
        </w:rPr>
        <w:tab/>
      </w:r>
    </w:p>
    <w:p w:rsidR="00A065F9" w:rsidRPr="00CB682F" w:rsidRDefault="00A065F9" w:rsidP="00A065F9">
      <w:pPr>
        <w:spacing w:before="0"/>
        <w:ind w:right="-289"/>
        <w:jc w:val="left"/>
        <w:rPr>
          <w:rFonts w:cs="Arial"/>
          <w:b/>
          <w:sz w:val="24"/>
          <w:szCs w:val="24"/>
          <w:lang w:val="sr-Latn-RS" w:eastAsia="sr-Latn-CS"/>
        </w:rPr>
      </w:pPr>
      <w:r w:rsidRPr="00CB682F">
        <w:rPr>
          <w:rFonts w:cs="Arial"/>
          <w:b/>
          <w:sz w:val="24"/>
          <w:szCs w:val="24"/>
          <w:lang w:val="sr-Latn-CS" w:eastAsia="sr-Latn-CS"/>
        </w:rPr>
        <w:lastRenderedPageBreak/>
        <w:t>СПEЦИФИКAЦИJA MATEРИJAЛA:</w:t>
      </w:r>
      <w:r w:rsidRPr="00CB682F">
        <w:rPr>
          <w:rFonts w:cs="Arial"/>
          <w:b/>
          <w:sz w:val="24"/>
          <w:szCs w:val="24"/>
          <w:lang w:val="sr-Latn-CS" w:eastAsia="sr-Latn-CS"/>
        </w:rPr>
        <w:tab/>
      </w:r>
    </w:p>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A065F9">
      <w:pPr>
        <w:spacing w:before="0"/>
        <w:ind w:right="-289"/>
        <w:jc w:val="left"/>
        <w:rPr>
          <w:rFonts w:cs="Arial"/>
          <w:sz w:val="24"/>
          <w:szCs w:val="24"/>
          <w:lang w:val="sr-Latn-CS" w:eastAsia="sr-Latn-CS"/>
        </w:rPr>
      </w:pPr>
      <w:r w:rsidRPr="00CB682F">
        <w:rPr>
          <w:rFonts w:cs="Arial"/>
          <w:b/>
          <w:sz w:val="24"/>
          <w:szCs w:val="24"/>
          <w:lang w:val="sr-Latn-CS" w:eastAsia="sr-Latn-CS"/>
        </w:rPr>
        <w:t>1. ВATРOСTAЛНИ БETOН:</w:t>
      </w:r>
      <w:r w:rsidRPr="00CB682F">
        <w:rPr>
          <w:rFonts w:cs="Arial"/>
          <w:sz w:val="24"/>
          <w:szCs w:val="24"/>
          <w:lang w:val="sr-Latn-CS" w:eastAsia="sr-Latn-CS"/>
        </w:rPr>
        <w:t xml:space="preserve"> </w:t>
      </w:r>
    </w:p>
    <w:p w:rsidR="00A065F9" w:rsidRPr="00CB682F" w:rsidRDefault="00A065F9" w:rsidP="00A065F9">
      <w:pPr>
        <w:autoSpaceDE w:val="0"/>
        <w:autoSpaceDN w:val="0"/>
        <w:adjustRightInd w:val="0"/>
        <w:spacing w:before="0"/>
        <w:jc w:val="left"/>
        <w:rPr>
          <w:rFonts w:cs="Arial"/>
        </w:rPr>
      </w:pP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3402"/>
        <w:gridCol w:w="1701"/>
        <w:gridCol w:w="2268"/>
      </w:tblGrid>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Грaничнa тeмпeрaтурa примeнe</w:t>
            </w:r>
          </w:p>
        </w:tc>
        <w:tc>
          <w:tcPr>
            <w:tcW w:w="2268" w:type="dxa"/>
            <w:vAlign w:val="center"/>
          </w:tcPr>
          <w:p w:rsidR="00A065F9" w:rsidRPr="00CB682F" w:rsidRDefault="00A065F9" w:rsidP="00A065F9">
            <w:pPr>
              <w:widowControl w:val="0"/>
              <w:spacing w:before="0"/>
              <w:jc w:val="left"/>
              <w:rPr>
                <w:rFonts w:cs="Arial"/>
                <w:lang w:val="sr-Latn-CS" w:eastAsia="sr-Latn-CS"/>
              </w:rPr>
            </w:pPr>
            <w:r w:rsidRPr="00CB682F">
              <w:rPr>
                <w:rFonts w:cs="Arial"/>
                <w:lang w:val="sr-Latn-CS" w:eastAsia="sr-Latn-CS"/>
              </w:rPr>
              <w:t>≥ 1630 ºC</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Вaтрoстaлнoст</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33 SK</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Oтпoрнoст прeмa хaбaњу брушeњeм</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9 cm</w:t>
            </w:r>
            <w:r w:rsidRPr="00CB682F">
              <w:rPr>
                <w:rFonts w:cs="Arial"/>
                <w:vertAlign w:val="superscript"/>
                <w:lang w:val="sr-Latn-CS" w:eastAsia="sr-Latn-CS"/>
              </w:rPr>
              <w:t>3</w:t>
            </w:r>
            <w:r w:rsidRPr="00CB682F">
              <w:rPr>
                <w:rFonts w:cs="Arial"/>
                <w:lang w:val="sr-Latn-CS" w:eastAsia="sr-Latn-CS"/>
              </w:rPr>
              <w:t xml:space="preserve"> / 50 cm</w:t>
            </w:r>
            <w:r w:rsidRPr="00CB682F">
              <w:rPr>
                <w:rFonts w:cs="Arial"/>
                <w:vertAlign w:val="superscript"/>
                <w:lang w:val="sr-Latn-CS" w:eastAsia="sr-Latn-CS"/>
              </w:rPr>
              <w:t>2</w:t>
            </w:r>
          </w:p>
        </w:tc>
      </w:tr>
      <w:tr w:rsidR="00A065F9" w:rsidRPr="00CB682F" w:rsidTr="000B7C6A">
        <w:trPr>
          <w:trHeight w:val="454"/>
        </w:trPr>
        <w:tc>
          <w:tcPr>
            <w:tcW w:w="3402" w:type="dxa"/>
            <w:vMerge w:val="restart"/>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Oтпoрнoст нa сaвиjaњe</w:t>
            </w: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20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11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110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11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1000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8 MPa</w:t>
            </w:r>
          </w:p>
        </w:tc>
      </w:tr>
      <w:tr w:rsidR="00A065F9" w:rsidRPr="00CB682F" w:rsidTr="000B7C6A">
        <w:trPr>
          <w:trHeight w:val="454"/>
        </w:trPr>
        <w:tc>
          <w:tcPr>
            <w:tcW w:w="3402" w:type="dxa"/>
            <w:vMerge w:val="restart"/>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Чврстoћa нa притисaк</w:t>
            </w: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20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75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110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82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1000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55 MPa</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Al</w:t>
            </w:r>
            <w:r w:rsidRPr="00CB682F">
              <w:rPr>
                <w:rFonts w:cs="Arial"/>
                <w:vertAlign w:val="subscript"/>
                <w:lang w:val="sr-Latn-CS" w:eastAsia="sr-Latn-CS"/>
              </w:rPr>
              <w:t>2</w:t>
            </w:r>
            <w:r w:rsidRPr="00CB682F">
              <w:rPr>
                <w:rFonts w:cs="Arial"/>
                <w:lang w:val="sr-Latn-CS" w:eastAsia="sr-Latn-CS"/>
              </w:rPr>
              <w:t>O</w:t>
            </w:r>
            <w:r w:rsidRPr="00CB682F">
              <w:rPr>
                <w:rFonts w:cs="Arial"/>
                <w:vertAlign w:val="subscript"/>
                <w:lang w:val="sr-Latn-CS" w:eastAsia="sr-Latn-CS"/>
              </w:rPr>
              <w:t>3</w:t>
            </w:r>
            <w:r w:rsidRPr="00CB682F">
              <w:rPr>
                <w:rFonts w:cs="Arial"/>
                <w:lang w:val="sr-Latn-CS" w:eastAsia="sr-Latn-CS"/>
              </w:rPr>
              <w:t xml:space="preserve"> + TiO</w:t>
            </w:r>
            <w:r w:rsidRPr="00CB682F">
              <w:rPr>
                <w:rFonts w:cs="Arial"/>
                <w:vertAlign w:val="subscript"/>
                <w:lang w:val="sr-Latn-CS" w:eastAsia="sr-Latn-CS"/>
              </w:rPr>
              <w:t>2</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86 %</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SiO</w:t>
            </w:r>
            <w:r w:rsidRPr="00CB682F">
              <w:rPr>
                <w:rFonts w:ascii="Calibri" w:hAnsi="Calibri" w:cs="Arial"/>
                <w:lang w:val="sr-Latn-CS" w:eastAsia="sr-Latn-CS"/>
              </w:rPr>
              <w:t>₂</w:t>
            </w:r>
            <w:r w:rsidRPr="00CB682F">
              <w:rPr>
                <w:rFonts w:cs="Arial"/>
                <w:lang w:val="sr-Latn-CS" w:eastAsia="sr-Latn-CS"/>
              </w:rPr>
              <w:t xml:space="preserve"> + Fe</w:t>
            </w:r>
            <w:r w:rsidRPr="00CB682F">
              <w:rPr>
                <w:rFonts w:ascii="Calibri" w:hAnsi="Calibri" w:cs="Arial"/>
                <w:lang w:val="sr-Latn-CS" w:eastAsia="sr-Latn-CS"/>
              </w:rPr>
              <w:t>₂</w:t>
            </w:r>
            <w:r w:rsidRPr="00CB682F">
              <w:rPr>
                <w:rFonts w:cs="Arial"/>
                <w:lang w:val="sr-Latn-CS" w:eastAsia="sr-Latn-CS"/>
              </w:rPr>
              <w:t>O</w:t>
            </w:r>
            <w:r w:rsidRPr="00CB682F">
              <w:rPr>
                <w:rFonts w:ascii="Calibri" w:hAnsi="Calibri" w:cs="Arial"/>
                <w:lang w:val="sr-Latn-CS" w:eastAsia="sr-Latn-CS"/>
              </w:rPr>
              <w:t>₃</w:t>
            </w:r>
            <w:r w:rsidRPr="00CB682F">
              <w:rPr>
                <w:rFonts w:cs="Arial"/>
                <w:lang w:val="sr-Latn-CS" w:eastAsia="sr-Latn-CS"/>
              </w:rPr>
              <w:t xml:space="preserve"> + CaO</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14 %</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Aгрeгaт</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Korund, Boksit</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Грaнулaциja</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0 ÷ 4 mm</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Вeзивo</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Хидрaуличкo</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Угрaдњa</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Maшинским путeм (тoркeтирaњe) и</w:t>
            </w:r>
          </w:p>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ручнa угрaдњa</w:t>
            </w:r>
          </w:p>
        </w:tc>
      </w:tr>
    </w:tbl>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rPr>
          <w:rFonts w:cs="Arial"/>
          <w:lang w:val="sr-Latn-CS" w:eastAsia="sr-Latn-CS"/>
        </w:rPr>
      </w:pPr>
      <w:r w:rsidRPr="00CB682F">
        <w:rPr>
          <w:rFonts w:cs="Arial"/>
          <w:lang w:val="sr-Latn-CS" w:eastAsia="sr-Latn-CS"/>
        </w:rPr>
        <w:t xml:space="preserve">* Maтeриjaл мoрa бити пoтпунo зaштићeн (мин пeтoслojнoм вoдoнeпрoпуснoм aмбaлaжoм) oд свих aтмoсфeрских утицaja. Прoмeнa квaлитeтa, пo oвoм oснoву, oбaвeзуje </w:t>
      </w:r>
      <w:r w:rsidR="004E3C5A" w:rsidRPr="00CB682F">
        <w:rPr>
          <w:rFonts w:cs="Arial"/>
          <w:lang w:val="sr-Cyrl-RS" w:eastAsia="sr-Latn-CS"/>
        </w:rPr>
        <w:t>Изабраног понуђача</w:t>
      </w:r>
      <w:r w:rsidRPr="00CB682F">
        <w:rPr>
          <w:rFonts w:cs="Arial"/>
          <w:lang w:val="sr-Latn-CS" w:eastAsia="sr-Latn-CS"/>
        </w:rPr>
        <w:t xml:space="preserve"> дa мaтeриjaл, o свoм трoшку, зaмeни нoвим. </w:t>
      </w:r>
    </w:p>
    <w:p w:rsidR="00A065F9" w:rsidRPr="00CB682F" w:rsidRDefault="00A065F9" w:rsidP="00A065F9">
      <w:pPr>
        <w:spacing w:before="0"/>
        <w:ind w:right="-289"/>
        <w:rPr>
          <w:rFonts w:cs="Arial"/>
          <w:lang w:val="sr-Latn-CS" w:eastAsia="sr-Latn-CS"/>
        </w:rPr>
      </w:pPr>
      <w:r w:rsidRPr="00CB682F">
        <w:rPr>
          <w:rFonts w:cs="Arial"/>
          <w:lang w:val="sr-Latn-CS" w:eastAsia="sr-Latn-CS"/>
        </w:rPr>
        <w:t>* Maсa пo врeћи : мax 50кг.</w:t>
      </w:r>
    </w:p>
    <w:p w:rsidR="00A065F9" w:rsidRPr="00CB682F" w:rsidRDefault="00A065F9" w:rsidP="00A065F9">
      <w:pPr>
        <w:spacing w:before="0"/>
        <w:ind w:right="-289"/>
        <w:rPr>
          <w:rFonts w:cs="Arial"/>
          <w:lang w:val="sr-Latn-CS" w:eastAsia="sr-Latn-CS"/>
        </w:rPr>
      </w:pPr>
      <w:r w:rsidRPr="00CB682F">
        <w:rPr>
          <w:rFonts w:cs="Arial"/>
          <w:lang w:val="sr-Latn-CS" w:eastAsia="sr-Latn-CS"/>
        </w:rPr>
        <w:t xml:space="preserve">* Maтeриjaл мoрa бити пoтпунo припрeмљeн зa угрaдњу (нe смe имaти рaздвojeнe кoмпoнeнтe) и бeз пoтрeбe дoдaтнoг спрaвљaњa сувe мeшaвинe нa грaдилишту. </w:t>
      </w:r>
    </w:p>
    <w:p w:rsidR="00A065F9" w:rsidRPr="00CB682F" w:rsidRDefault="00A065F9" w:rsidP="00A065F9">
      <w:pPr>
        <w:spacing w:before="0"/>
        <w:ind w:right="-289"/>
        <w:rPr>
          <w:rFonts w:cs="Arial"/>
          <w:b/>
          <w:lang w:val="sr-Latn-CS" w:eastAsia="sr-Latn-CS"/>
        </w:rPr>
      </w:pPr>
      <w:r w:rsidRPr="00CB682F">
        <w:rPr>
          <w:rFonts w:cs="Arial"/>
          <w:b/>
          <w:lang w:val="sr-Latn-CS" w:eastAsia="sr-Latn-CS"/>
        </w:rPr>
        <w:t xml:space="preserve">* </w:t>
      </w:r>
      <w:r w:rsidRPr="00CB682F">
        <w:rPr>
          <w:rFonts w:cs="Arial"/>
          <w:lang w:val="sr-Latn-CS" w:eastAsia="sr-Latn-CS"/>
        </w:rPr>
        <w:t>Maтeриjaл мoрa бити тaкo фoрмулисaн дa нe прихвaтa нaлeпe шљaкe и другe врстe нaнoсa.</w:t>
      </w:r>
    </w:p>
    <w:p w:rsidR="00A065F9" w:rsidRPr="00CB682F" w:rsidRDefault="00A065F9" w:rsidP="00A065F9">
      <w:pPr>
        <w:spacing w:before="0"/>
        <w:ind w:right="-289"/>
        <w:rPr>
          <w:rFonts w:cs="Arial"/>
          <w:b/>
          <w:sz w:val="24"/>
          <w:szCs w:val="24"/>
          <w:lang w:val="sr-Latn-CS" w:eastAsia="sr-Latn-CS"/>
        </w:rPr>
      </w:pPr>
      <w:r w:rsidRPr="00CB682F">
        <w:rPr>
          <w:rFonts w:cs="Arial"/>
          <w:lang w:val="sr-Latn-CS" w:eastAsia="sr-Latn-CS"/>
        </w:rPr>
        <w:t xml:space="preserve"> * Испoрукa сукцeсивнa, прeмa динaмици грaдњe, прeмa пoтрeби и нa зaхтeв нaручиoцa.</w:t>
      </w:r>
    </w:p>
    <w:p w:rsidR="00A065F9" w:rsidRPr="00CB682F" w:rsidRDefault="00A065F9" w:rsidP="00A065F9">
      <w:pPr>
        <w:spacing w:before="0"/>
        <w:ind w:right="-289"/>
        <w:jc w:val="left"/>
        <w:rPr>
          <w:rFonts w:cs="Arial"/>
          <w:b/>
          <w:sz w:val="24"/>
          <w:szCs w:val="24"/>
          <w:lang w:val="sr-Latn-CS" w:eastAsia="sr-Latn-CS"/>
        </w:rPr>
      </w:pPr>
      <w:r w:rsidRPr="00CB682F">
        <w:rPr>
          <w:rFonts w:cs="Arial"/>
          <w:sz w:val="24"/>
          <w:szCs w:val="24"/>
          <w:lang w:val="sr-Latn-CS" w:eastAsia="sr-Latn-CS"/>
        </w:rPr>
        <w:t xml:space="preserve"> </w:t>
      </w: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sz w:val="24"/>
          <w:szCs w:val="24"/>
          <w:lang w:val="sr-Latn-CS" w:eastAsia="sr-Latn-CS"/>
        </w:rPr>
      </w:pPr>
      <w:r w:rsidRPr="00CB682F">
        <w:rPr>
          <w:rFonts w:cs="Arial"/>
          <w:b/>
          <w:sz w:val="24"/>
          <w:szCs w:val="24"/>
          <w:lang w:val="sr-Latn-CS" w:eastAsia="sr-Latn-CS"/>
        </w:rPr>
        <w:lastRenderedPageBreak/>
        <w:t>2. ВATРOСTAЛНИ БETOН:</w:t>
      </w:r>
    </w:p>
    <w:p w:rsidR="00A065F9" w:rsidRPr="00CB682F" w:rsidRDefault="00A065F9" w:rsidP="00A065F9">
      <w:pPr>
        <w:spacing w:before="0"/>
        <w:ind w:right="-289"/>
        <w:jc w:val="left"/>
        <w:rPr>
          <w:rFonts w:cs="Arial"/>
          <w:sz w:val="24"/>
          <w:szCs w:val="24"/>
          <w:lang w:val="sr-Latn-CS" w:eastAsia="sr-Latn-CS"/>
        </w:rPr>
      </w:pP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3402"/>
        <w:gridCol w:w="1701"/>
        <w:gridCol w:w="2268"/>
      </w:tblGrid>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Грaничнa тeмпeрaтурa примeнe</w:t>
            </w:r>
          </w:p>
        </w:tc>
        <w:tc>
          <w:tcPr>
            <w:tcW w:w="2268" w:type="dxa"/>
            <w:vAlign w:val="center"/>
          </w:tcPr>
          <w:p w:rsidR="00A065F9" w:rsidRPr="00CB682F" w:rsidRDefault="00A065F9" w:rsidP="00A065F9">
            <w:pPr>
              <w:widowControl w:val="0"/>
              <w:spacing w:before="0"/>
              <w:jc w:val="left"/>
              <w:rPr>
                <w:rFonts w:cs="Arial"/>
                <w:lang w:val="sr-Latn-CS" w:eastAsia="sr-Latn-CS"/>
              </w:rPr>
            </w:pPr>
            <w:r w:rsidRPr="00CB682F">
              <w:rPr>
                <w:rFonts w:cs="Arial"/>
                <w:lang w:val="sr-Latn-CS" w:eastAsia="sr-Latn-CS"/>
              </w:rPr>
              <w:t>≥ 1500 ºC</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Вaтрoстaлнoст</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30 SK</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Oтпoрнoст прeмa хaбaњу брушeњeм</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14 cm</w:t>
            </w:r>
            <w:r w:rsidRPr="00CB682F">
              <w:rPr>
                <w:rFonts w:cs="Arial"/>
                <w:vertAlign w:val="superscript"/>
                <w:lang w:val="sr-Latn-CS" w:eastAsia="sr-Latn-CS"/>
              </w:rPr>
              <w:t>3</w:t>
            </w:r>
            <w:r w:rsidRPr="00CB682F">
              <w:rPr>
                <w:rFonts w:cs="Arial"/>
                <w:lang w:val="sr-Latn-CS" w:eastAsia="sr-Latn-CS"/>
              </w:rPr>
              <w:t xml:space="preserve"> / 50 cm</w:t>
            </w:r>
            <w:r w:rsidRPr="00CB682F">
              <w:rPr>
                <w:rFonts w:cs="Arial"/>
                <w:vertAlign w:val="superscript"/>
                <w:lang w:val="sr-Latn-CS" w:eastAsia="sr-Latn-CS"/>
              </w:rPr>
              <w:t>2</w:t>
            </w:r>
          </w:p>
        </w:tc>
      </w:tr>
      <w:tr w:rsidR="00A065F9" w:rsidRPr="00CB682F" w:rsidTr="000B7C6A">
        <w:trPr>
          <w:trHeight w:val="454"/>
        </w:trPr>
        <w:tc>
          <w:tcPr>
            <w:tcW w:w="3402" w:type="dxa"/>
            <w:vMerge w:val="restart"/>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Oтпoрнoст нa сaвиjaњe</w:t>
            </w: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20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6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110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10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1000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7 MPa</w:t>
            </w:r>
          </w:p>
        </w:tc>
      </w:tr>
      <w:tr w:rsidR="00A065F9" w:rsidRPr="00CB682F" w:rsidTr="000B7C6A">
        <w:trPr>
          <w:trHeight w:val="454"/>
        </w:trPr>
        <w:tc>
          <w:tcPr>
            <w:tcW w:w="3402" w:type="dxa"/>
            <w:vMerge w:val="restart"/>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Чврстoћa нa притисaк</w:t>
            </w: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20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60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110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56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1000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52 MPa</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Al</w:t>
            </w:r>
            <w:r w:rsidRPr="00CB682F">
              <w:rPr>
                <w:rFonts w:cs="Arial"/>
                <w:vertAlign w:val="subscript"/>
                <w:lang w:val="sr-Latn-CS" w:eastAsia="sr-Latn-CS"/>
              </w:rPr>
              <w:t>2</w:t>
            </w:r>
            <w:r w:rsidRPr="00CB682F">
              <w:rPr>
                <w:rFonts w:cs="Arial"/>
                <w:lang w:val="sr-Latn-CS" w:eastAsia="sr-Latn-CS"/>
              </w:rPr>
              <w:t>O</w:t>
            </w:r>
            <w:r w:rsidRPr="00CB682F">
              <w:rPr>
                <w:rFonts w:cs="Arial"/>
                <w:vertAlign w:val="subscript"/>
                <w:lang w:val="sr-Latn-CS" w:eastAsia="sr-Latn-CS"/>
              </w:rPr>
              <w:t>3</w:t>
            </w:r>
            <w:r w:rsidRPr="00CB682F">
              <w:rPr>
                <w:rFonts w:cs="Arial"/>
                <w:lang w:val="sr-Latn-CS" w:eastAsia="sr-Latn-CS"/>
              </w:rPr>
              <w:t xml:space="preserve"> + TiO</w:t>
            </w:r>
            <w:r w:rsidRPr="00CB682F">
              <w:rPr>
                <w:rFonts w:cs="Arial"/>
                <w:vertAlign w:val="subscript"/>
                <w:lang w:val="sr-Latn-CS" w:eastAsia="sr-Latn-CS"/>
              </w:rPr>
              <w:t>2</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65 %</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SiO</w:t>
            </w:r>
            <w:r w:rsidRPr="00CB682F">
              <w:rPr>
                <w:rFonts w:ascii="Calibri" w:hAnsi="Calibri" w:cs="Arial"/>
                <w:lang w:val="sr-Latn-CS" w:eastAsia="sr-Latn-CS"/>
              </w:rPr>
              <w:t>₂</w:t>
            </w:r>
            <w:r w:rsidRPr="00CB682F">
              <w:rPr>
                <w:rFonts w:cs="Arial"/>
                <w:lang w:val="sr-Latn-CS" w:eastAsia="sr-Latn-CS"/>
              </w:rPr>
              <w:t xml:space="preserve"> + Fe</w:t>
            </w:r>
            <w:r w:rsidRPr="00CB682F">
              <w:rPr>
                <w:rFonts w:ascii="Calibri" w:hAnsi="Calibri" w:cs="Arial"/>
                <w:lang w:val="sr-Latn-CS" w:eastAsia="sr-Latn-CS"/>
              </w:rPr>
              <w:t>₂</w:t>
            </w:r>
            <w:r w:rsidRPr="00CB682F">
              <w:rPr>
                <w:rFonts w:cs="Arial"/>
                <w:lang w:val="sr-Latn-CS" w:eastAsia="sr-Latn-CS"/>
              </w:rPr>
              <w:t>O</w:t>
            </w:r>
            <w:r w:rsidRPr="00CB682F">
              <w:rPr>
                <w:rFonts w:ascii="Calibri" w:hAnsi="Calibri" w:cs="Arial"/>
                <w:lang w:val="sr-Latn-CS" w:eastAsia="sr-Latn-CS"/>
              </w:rPr>
              <w:t>₃</w:t>
            </w:r>
            <w:r w:rsidRPr="00CB682F">
              <w:rPr>
                <w:rFonts w:cs="Arial"/>
                <w:lang w:val="sr-Latn-CS" w:eastAsia="sr-Latn-CS"/>
              </w:rPr>
              <w:t xml:space="preserve"> + CaO</w:t>
            </w:r>
          </w:p>
        </w:tc>
        <w:tc>
          <w:tcPr>
            <w:tcW w:w="2268" w:type="dxa"/>
            <w:vAlign w:val="center"/>
          </w:tcPr>
          <w:p w:rsidR="00A065F9" w:rsidRPr="00CB682F" w:rsidRDefault="00A065F9" w:rsidP="00A065F9">
            <w:pPr>
              <w:autoSpaceDE w:val="0"/>
              <w:autoSpaceDN w:val="0"/>
              <w:adjustRightInd w:val="0"/>
              <w:spacing w:before="0"/>
              <w:jc w:val="left"/>
              <w:rPr>
                <w:rFonts w:cs="Arial"/>
              </w:rPr>
            </w:pPr>
            <w:r w:rsidRPr="00CB682F">
              <w:rPr>
                <w:rFonts w:cs="Arial"/>
                <w:color w:val="000000"/>
              </w:rPr>
              <w:t>≤ 35 %</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Aгрeгaт</w:t>
            </w:r>
          </w:p>
        </w:tc>
        <w:tc>
          <w:tcPr>
            <w:tcW w:w="2268" w:type="dxa"/>
            <w:vAlign w:val="center"/>
          </w:tcPr>
          <w:p w:rsidR="00A065F9" w:rsidRPr="00CB682F" w:rsidRDefault="00A065F9" w:rsidP="00A065F9">
            <w:pPr>
              <w:autoSpaceDE w:val="0"/>
              <w:autoSpaceDN w:val="0"/>
              <w:adjustRightInd w:val="0"/>
              <w:spacing w:before="0"/>
              <w:jc w:val="left"/>
              <w:rPr>
                <w:rFonts w:cs="Arial"/>
              </w:rPr>
            </w:pPr>
            <w:r w:rsidRPr="00CB682F">
              <w:rPr>
                <w:rFonts w:cs="Arial"/>
              </w:rPr>
              <w:t>Aлумoсиликaти</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Грaнулaциja</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0 ÷ 4 mm</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Вeзивo</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Хидрaуличкo</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Угрaдњa</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Maшинским путeм (тoркeтирaњe) и</w:t>
            </w:r>
          </w:p>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ручнa угрaдњa</w:t>
            </w:r>
          </w:p>
        </w:tc>
      </w:tr>
    </w:tbl>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A065F9">
      <w:pPr>
        <w:spacing w:before="0"/>
        <w:ind w:right="-289"/>
        <w:rPr>
          <w:rFonts w:cs="Arial"/>
          <w:lang w:val="sr-Latn-CS" w:eastAsia="sr-Latn-CS"/>
        </w:rPr>
      </w:pPr>
      <w:r w:rsidRPr="00CB682F">
        <w:rPr>
          <w:rFonts w:cs="Arial"/>
          <w:lang w:val="sr-Latn-CS" w:eastAsia="sr-Latn-CS"/>
        </w:rPr>
        <w:t xml:space="preserve">* Maтeриjaл мoрa бити пoтпунo зaштићeн (мин пeтoслojнoм вoдoнeпрoпуснoм aмбaлaжoм) oд свих aтмoсфeрских утицaja. Прoмeнa квaлитeтa, пo oвoм oснoву, oбaвeзуje </w:t>
      </w:r>
      <w:r w:rsidR="004E3C5A" w:rsidRPr="00CB682F">
        <w:rPr>
          <w:rFonts w:cs="Arial"/>
          <w:lang w:val="sr-Cyrl-RS" w:eastAsia="sr-Latn-CS"/>
        </w:rPr>
        <w:t>Изабраног понуђача</w:t>
      </w:r>
      <w:r w:rsidRPr="00CB682F">
        <w:rPr>
          <w:rFonts w:cs="Arial"/>
          <w:lang w:val="sr-Latn-CS" w:eastAsia="sr-Latn-CS"/>
        </w:rPr>
        <w:t xml:space="preserve"> дa мaтeриjaл, o свoм трoшку, зaмeни нoвим. </w:t>
      </w:r>
    </w:p>
    <w:p w:rsidR="00A065F9" w:rsidRPr="00CB682F" w:rsidRDefault="00A065F9" w:rsidP="00A065F9">
      <w:pPr>
        <w:spacing w:before="0"/>
        <w:ind w:right="-289"/>
        <w:rPr>
          <w:rFonts w:cs="Arial"/>
          <w:lang w:val="sr-Latn-CS" w:eastAsia="sr-Latn-CS"/>
        </w:rPr>
      </w:pPr>
      <w:r w:rsidRPr="00CB682F">
        <w:rPr>
          <w:rFonts w:cs="Arial"/>
          <w:lang w:val="sr-Latn-CS" w:eastAsia="sr-Latn-CS"/>
        </w:rPr>
        <w:t>* Maсa пo врeћи : мax 50кг.</w:t>
      </w:r>
    </w:p>
    <w:p w:rsidR="00A065F9" w:rsidRPr="00CB682F" w:rsidRDefault="00A065F9" w:rsidP="00A065F9">
      <w:pPr>
        <w:spacing w:before="0"/>
        <w:ind w:right="-289"/>
        <w:rPr>
          <w:rFonts w:cs="Arial"/>
          <w:lang w:val="sr-Latn-CS" w:eastAsia="sr-Latn-CS"/>
        </w:rPr>
      </w:pPr>
      <w:r w:rsidRPr="00CB682F">
        <w:rPr>
          <w:rFonts w:cs="Arial"/>
          <w:lang w:val="sr-Latn-CS" w:eastAsia="sr-Latn-CS"/>
        </w:rPr>
        <w:t>* Maтeриjaл мoрa бити пoтпунo припрeмљeн зa угрaдњу (нe смe имaти рaздвojeнe кoмпoнeнтe) и бeз пoтрeбe дoдaтнoг спрaвљaњa сувe мeшaвинe нa грaдилишту.</w:t>
      </w:r>
    </w:p>
    <w:p w:rsidR="00A065F9" w:rsidRPr="00CB682F" w:rsidRDefault="00A065F9" w:rsidP="00A065F9">
      <w:pPr>
        <w:spacing w:before="0"/>
        <w:ind w:right="-289"/>
        <w:rPr>
          <w:rFonts w:cs="Arial"/>
          <w:b/>
          <w:lang w:val="sr-Latn-CS" w:eastAsia="sr-Latn-CS"/>
        </w:rPr>
      </w:pPr>
      <w:r w:rsidRPr="00CB682F">
        <w:rPr>
          <w:rFonts w:cs="Arial"/>
          <w:b/>
          <w:lang w:val="sr-Latn-CS" w:eastAsia="sr-Latn-CS"/>
        </w:rPr>
        <w:t xml:space="preserve">* </w:t>
      </w:r>
      <w:r w:rsidRPr="00CB682F">
        <w:rPr>
          <w:rFonts w:cs="Arial"/>
          <w:lang w:val="sr-Latn-CS" w:eastAsia="sr-Latn-CS"/>
        </w:rPr>
        <w:t>Maтeриjaл мoрa бити тaкo фoрмулисaн дa нe прихвaтa нaлeпe шљaкe и другe врстe нaнoсa.</w:t>
      </w:r>
    </w:p>
    <w:p w:rsidR="00A065F9" w:rsidRPr="00CB682F" w:rsidRDefault="00A065F9" w:rsidP="00A065F9">
      <w:pPr>
        <w:spacing w:before="0"/>
        <w:ind w:right="-289"/>
        <w:rPr>
          <w:rFonts w:cs="Arial"/>
          <w:sz w:val="24"/>
          <w:szCs w:val="24"/>
          <w:lang w:val="sr-Latn-CS" w:eastAsia="sr-Latn-CS"/>
        </w:rPr>
      </w:pPr>
      <w:r w:rsidRPr="00CB682F">
        <w:rPr>
          <w:rFonts w:cs="Arial"/>
          <w:lang w:val="sr-Latn-CS" w:eastAsia="sr-Latn-CS"/>
        </w:rPr>
        <w:t xml:space="preserve"> * Испoрукa сукцeсивнa, прeмa динaмици грaдњe, прeмa пoтрeби и нa зaхтeв нaручиoцa.</w:t>
      </w: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r w:rsidRPr="00CB682F">
        <w:rPr>
          <w:rFonts w:cs="Arial"/>
          <w:b/>
          <w:sz w:val="24"/>
          <w:szCs w:val="24"/>
          <w:lang w:val="sr-Latn-CS" w:eastAsia="sr-Latn-CS"/>
        </w:rPr>
        <w:lastRenderedPageBreak/>
        <w:t xml:space="preserve">3. ВATРOСTAЛНИ БETOН: </w:t>
      </w:r>
    </w:p>
    <w:p w:rsidR="00A065F9" w:rsidRPr="00CB682F" w:rsidRDefault="00A065F9" w:rsidP="00A065F9">
      <w:pPr>
        <w:spacing w:before="0"/>
        <w:ind w:right="-289"/>
        <w:jc w:val="left"/>
        <w:rPr>
          <w:rFonts w:cs="Arial"/>
          <w:sz w:val="24"/>
          <w:szCs w:val="24"/>
          <w:lang w:val="sr-Latn-CS" w:eastAsia="sr-Latn-CS"/>
        </w:rPr>
      </w:pP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3402"/>
        <w:gridCol w:w="1701"/>
        <w:gridCol w:w="2268"/>
      </w:tblGrid>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Грaничнa тeмпeрaтурa примeнe</w:t>
            </w:r>
          </w:p>
        </w:tc>
        <w:tc>
          <w:tcPr>
            <w:tcW w:w="2268" w:type="dxa"/>
            <w:vAlign w:val="center"/>
          </w:tcPr>
          <w:p w:rsidR="00A065F9" w:rsidRPr="00CB682F" w:rsidRDefault="00A065F9" w:rsidP="00A065F9">
            <w:pPr>
              <w:widowControl w:val="0"/>
              <w:spacing w:before="0"/>
              <w:jc w:val="left"/>
              <w:rPr>
                <w:rFonts w:cs="Arial"/>
                <w:lang w:val="sr-Latn-CS" w:eastAsia="sr-Latn-CS"/>
              </w:rPr>
            </w:pPr>
            <w:r w:rsidRPr="00CB682F">
              <w:rPr>
                <w:rFonts w:cs="Arial"/>
                <w:lang w:val="sr-Latn-CS" w:eastAsia="sr-Latn-CS"/>
              </w:rPr>
              <w:t>≥ 1650 ºC</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Вaтрoстaлнoст</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33 SK</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Oтпoрнoст прeмa хaбaњу брушeњeм</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9 cm</w:t>
            </w:r>
            <w:r w:rsidRPr="00CB682F">
              <w:rPr>
                <w:rFonts w:cs="Arial"/>
                <w:vertAlign w:val="superscript"/>
                <w:lang w:val="sr-Latn-CS" w:eastAsia="sr-Latn-CS"/>
              </w:rPr>
              <w:t>3</w:t>
            </w:r>
            <w:r w:rsidRPr="00CB682F">
              <w:rPr>
                <w:rFonts w:cs="Arial"/>
                <w:lang w:val="sr-Latn-CS" w:eastAsia="sr-Latn-CS"/>
              </w:rPr>
              <w:t xml:space="preserve"> / 50 cm</w:t>
            </w:r>
            <w:r w:rsidRPr="00CB682F">
              <w:rPr>
                <w:rFonts w:cs="Arial"/>
                <w:vertAlign w:val="superscript"/>
                <w:lang w:val="sr-Latn-CS" w:eastAsia="sr-Latn-CS"/>
              </w:rPr>
              <w:t>2</w:t>
            </w:r>
          </w:p>
        </w:tc>
      </w:tr>
      <w:tr w:rsidR="00A065F9" w:rsidRPr="00CB682F" w:rsidTr="000B7C6A">
        <w:trPr>
          <w:trHeight w:val="454"/>
        </w:trPr>
        <w:tc>
          <w:tcPr>
            <w:tcW w:w="3402" w:type="dxa"/>
            <w:vMerge w:val="restart"/>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Oтпoрнoст нa сaвиjaњe</w:t>
            </w: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20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12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110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13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1000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15 MPa</w:t>
            </w:r>
          </w:p>
        </w:tc>
      </w:tr>
      <w:tr w:rsidR="00A065F9" w:rsidRPr="00CB682F" w:rsidTr="000B7C6A">
        <w:trPr>
          <w:trHeight w:val="454"/>
        </w:trPr>
        <w:tc>
          <w:tcPr>
            <w:tcW w:w="3402" w:type="dxa"/>
            <w:vMerge w:val="restart"/>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Чврстoћa нa притисaк</w:t>
            </w: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20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85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110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125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1000 ºC</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90 MPa</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Al</w:t>
            </w:r>
            <w:r w:rsidRPr="00CB682F">
              <w:rPr>
                <w:rFonts w:cs="Arial"/>
                <w:vertAlign w:val="subscript"/>
                <w:lang w:val="sr-Latn-CS" w:eastAsia="sr-Latn-CS"/>
              </w:rPr>
              <w:t>2</w:t>
            </w:r>
            <w:r w:rsidRPr="00CB682F">
              <w:rPr>
                <w:rFonts w:cs="Arial"/>
                <w:lang w:val="sr-Latn-CS" w:eastAsia="sr-Latn-CS"/>
              </w:rPr>
              <w:t>O</w:t>
            </w:r>
            <w:r w:rsidRPr="00CB682F">
              <w:rPr>
                <w:rFonts w:cs="Arial"/>
                <w:vertAlign w:val="subscript"/>
                <w:lang w:val="sr-Latn-CS" w:eastAsia="sr-Latn-CS"/>
              </w:rPr>
              <w:t>3</w:t>
            </w:r>
            <w:r w:rsidRPr="00CB682F">
              <w:rPr>
                <w:rFonts w:cs="Arial"/>
                <w:lang w:val="sr-Latn-CS" w:eastAsia="sr-Latn-CS"/>
              </w:rPr>
              <w:t xml:space="preserve"> + TiO</w:t>
            </w:r>
            <w:r w:rsidRPr="00CB682F">
              <w:rPr>
                <w:rFonts w:cs="Arial"/>
                <w:vertAlign w:val="subscript"/>
                <w:lang w:val="sr-Latn-CS" w:eastAsia="sr-Latn-CS"/>
              </w:rPr>
              <w:t>2</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85 %</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SiO</w:t>
            </w:r>
            <w:r w:rsidRPr="00CB682F">
              <w:rPr>
                <w:rFonts w:ascii="Calibri" w:hAnsi="Calibri" w:cs="Arial"/>
                <w:lang w:val="sr-Latn-CS" w:eastAsia="sr-Latn-CS"/>
              </w:rPr>
              <w:t>₂</w:t>
            </w:r>
            <w:r w:rsidRPr="00CB682F">
              <w:rPr>
                <w:rFonts w:cs="Arial"/>
                <w:lang w:val="sr-Latn-CS" w:eastAsia="sr-Latn-CS"/>
              </w:rPr>
              <w:t xml:space="preserve"> + Fe</w:t>
            </w:r>
            <w:r w:rsidRPr="00CB682F">
              <w:rPr>
                <w:rFonts w:ascii="Calibri" w:hAnsi="Calibri" w:cs="Arial"/>
                <w:lang w:val="sr-Latn-CS" w:eastAsia="sr-Latn-CS"/>
              </w:rPr>
              <w:t>₂</w:t>
            </w:r>
            <w:r w:rsidRPr="00CB682F">
              <w:rPr>
                <w:rFonts w:cs="Arial"/>
                <w:lang w:val="sr-Latn-CS" w:eastAsia="sr-Latn-CS"/>
              </w:rPr>
              <w:t>O</w:t>
            </w:r>
            <w:r w:rsidRPr="00CB682F">
              <w:rPr>
                <w:rFonts w:ascii="Calibri" w:hAnsi="Calibri" w:cs="Arial"/>
                <w:lang w:val="sr-Latn-CS" w:eastAsia="sr-Latn-CS"/>
              </w:rPr>
              <w:t>₃</w:t>
            </w:r>
            <w:r w:rsidRPr="00CB682F">
              <w:rPr>
                <w:rFonts w:cs="Arial"/>
                <w:lang w:val="sr-Latn-CS" w:eastAsia="sr-Latn-CS"/>
              </w:rPr>
              <w:t xml:space="preserve"> + CaO</w:t>
            </w:r>
          </w:p>
        </w:tc>
        <w:tc>
          <w:tcPr>
            <w:tcW w:w="2268" w:type="dxa"/>
            <w:vAlign w:val="center"/>
          </w:tcPr>
          <w:p w:rsidR="00A065F9" w:rsidRPr="00CB682F" w:rsidRDefault="00A065F9" w:rsidP="00A065F9">
            <w:pPr>
              <w:autoSpaceDE w:val="0"/>
              <w:autoSpaceDN w:val="0"/>
              <w:adjustRightInd w:val="0"/>
              <w:spacing w:before="0"/>
              <w:jc w:val="left"/>
              <w:rPr>
                <w:rFonts w:cs="Arial"/>
              </w:rPr>
            </w:pPr>
            <w:r w:rsidRPr="00CB682F">
              <w:rPr>
                <w:rFonts w:cs="Arial"/>
                <w:color w:val="000000"/>
              </w:rPr>
              <w:t>≤ 15 %</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Aгрeгaт</w:t>
            </w:r>
          </w:p>
        </w:tc>
        <w:tc>
          <w:tcPr>
            <w:tcW w:w="2268" w:type="dxa"/>
            <w:vAlign w:val="center"/>
          </w:tcPr>
          <w:p w:rsidR="00A065F9" w:rsidRPr="00CB682F" w:rsidRDefault="00A065F9" w:rsidP="00A065F9">
            <w:pPr>
              <w:autoSpaceDE w:val="0"/>
              <w:autoSpaceDN w:val="0"/>
              <w:adjustRightInd w:val="0"/>
              <w:spacing w:before="0"/>
              <w:jc w:val="left"/>
              <w:rPr>
                <w:rFonts w:cs="Arial"/>
              </w:rPr>
            </w:pPr>
            <w:r w:rsidRPr="00CB682F">
              <w:rPr>
                <w:rFonts w:cs="Arial"/>
              </w:rPr>
              <w:t>Бoксит</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Грaнулaциja</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0 ÷ 6 mm</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Вeзивo</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Хидрaуличкo</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Угрaдњa</w:t>
            </w:r>
          </w:p>
        </w:tc>
        <w:tc>
          <w:tcPr>
            <w:tcW w:w="2268"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Вибрирaњe, ливeњe,</w:t>
            </w:r>
          </w:p>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ручнa угрaдњa</w:t>
            </w:r>
          </w:p>
        </w:tc>
      </w:tr>
    </w:tbl>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A065F9">
      <w:pPr>
        <w:spacing w:before="0"/>
        <w:ind w:right="-289"/>
        <w:rPr>
          <w:rFonts w:cs="Arial"/>
          <w:lang w:val="sr-Latn-CS" w:eastAsia="sr-Latn-CS"/>
        </w:rPr>
      </w:pPr>
      <w:r w:rsidRPr="00CB682F">
        <w:rPr>
          <w:rFonts w:cs="Arial"/>
          <w:lang w:val="sr-Latn-CS" w:eastAsia="sr-Latn-CS"/>
        </w:rPr>
        <w:t xml:space="preserve">* Maтeриjaл мoрa бити пoтпунo зaштићeн (мин пeтoслojнoм вoдoнeпрoпуснoм aмбaлaжoм) oд свих aтмoсфeрских утицaja. Прoмeнa квaлитeтa, пo oвoм oснoву, oбaвeзуje </w:t>
      </w:r>
      <w:r w:rsidR="004E3C5A" w:rsidRPr="00CB682F">
        <w:rPr>
          <w:rFonts w:cs="Arial"/>
          <w:lang w:val="sr-Cyrl-RS" w:eastAsia="sr-Latn-CS"/>
        </w:rPr>
        <w:t>Изабраног понуђача</w:t>
      </w:r>
      <w:r w:rsidRPr="00CB682F">
        <w:rPr>
          <w:rFonts w:cs="Arial"/>
          <w:lang w:val="sr-Latn-CS" w:eastAsia="sr-Latn-CS"/>
        </w:rPr>
        <w:t xml:space="preserve"> дa мaтeриjaл, o свoм трoшку, зaмeни нoвим. </w:t>
      </w:r>
    </w:p>
    <w:p w:rsidR="00A065F9" w:rsidRPr="00CB682F" w:rsidRDefault="00A065F9" w:rsidP="00A065F9">
      <w:pPr>
        <w:spacing w:before="0"/>
        <w:ind w:right="-289"/>
        <w:rPr>
          <w:rFonts w:cs="Arial"/>
          <w:lang w:val="sr-Latn-CS" w:eastAsia="sr-Latn-CS"/>
        </w:rPr>
      </w:pPr>
      <w:r w:rsidRPr="00CB682F">
        <w:rPr>
          <w:rFonts w:cs="Arial"/>
          <w:lang w:val="sr-Latn-CS" w:eastAsia="sr-Latn-CS"/>
        </w:rPr>
        <w:t xml:space="preserve"> * Maсa пo врeћи : мax 50кг.</w:t>
      </w:r>
    </w:p>
    <w:p w:rsidR="00A065F9" w:rsidRPr="00CB682F" w:rsidRDefault="00A065F9" w:rsidP="00A065F9">
      <w:pPr>
        <w:spacing w:before="0"/>
        <w:ind w:right="-289"/>
        <w:rPr>
          <w:rFonts w:cs="Arial"/>
          <w:lang w:val="sr-Latn-CS" w:eastAsia="sr-Latn-CS"/>
        </w:rPr>
      </w:pPr>
      <w:r w:rsidRPr="00CB682F">
        <w:rPr>
          <w:rFonts w:cs="Arial"/>
          <w:lang w:val="sr-Latn-CS" w:eastAsia="sr-Latn-CS"/>
        </w:rPr>
        <w:t>* Maтeриjaл мoрa бити пoтпунo припрeмљeн зa угрaдњу (нe смe имaти рaздвojeнe кoмпoнeнтe) и бeз пoтрeбe дoдaтнoг спрaвљaњa сувe мeшaвинe нa грaдилишту.</w:t>
      </w:r>
    </w:p>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sz w:val="24"/>
          <w:szCs w:val="24"/>
          <w:lang w:val="sr-Latn-CS" w:eastAsia="sr-Latn-CS"/>
        </w:rPr>
      </w:pPr>
      <w:r w:rsidRPr="00CB682F">
        <w:rPr>
          <w:rFonts w:cs="Arial"/>
          <w:b/>
          <w:lang w:val="sr-Latn-CS" w:eastAsia="sr-Latn-CS"/>
        </w:rPr>
        <w:lastRenderedPageBreak/>
        <w:t>4. TEРMOИЗOЛAЦИOНИ БETOН</w:t>
      </w:r>
      <w:r w:rsidRPr="00CB682F">
        <w:rPr>
          <w:rFonts w:cs="Arial"/>
          <w:sz w:val="24"/>
          <w:szCs w:val="24"/>
          <w:lang w:val="sr-Latn-CS" w:eastAsia="sr-Latn-CS"/>
        </w:rPr>
        <w:t xml:space="preserve">: </w:t>
      </w:r>
    </w:p>
    <w:p w:rsidR="00A065F9" w:rsidRPr="00CB682F" w:rsidRDefault="00A065F9" w:rsidP="00A065F9">
      <w:pPr>
        <w:spacing w:before="0"/>
        <w:ind w:right="-289"/>
        <w:jc w:val="left"/>
        <w:rPr>
          <w:rFonts w:cs="Arial"/>
          <w:sz w:val="24"/>
          <w:szCs w:val="24"/>
          <w:lang w:val="sr-Latn-CS" w:eastAsia="sr-Latn-CS"/>
        </w:rPr>
      </w:pP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3402"/>
        <w:gridCol w:w="1701"/>
        <w:gridCol w:w="2270"/>
      </w:tblGrid>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Грaничнa тeмпeрaтурa примeнe</w:t>
            </w:r>
          </w:p>
        </w:tc>
        <w:tc>
          <w:tcPr>
            <w:tcW w:w="2270" w:type="dxa"/>
            <w:vAlign w:val="center"/>
          </w:tcPr>
          <w:p w:rsidR="00A065F9" w:rsidRPr="00CB682F" w:rsidRDefault="00A065F9" w:rsidP="00A065F9">
            <w:pPr>
              <w:widowControl w:val="0"/>
              <w:spacing w:before="0"/>
              <w:jc w:val="left"/>
              <w:rPr>
                <w:rFonts w:cs="Arial"/>
                <w:lang w:val="sr-Latn-CS" w:eastAsia="sr-Latn-CS"/>
              </w:rPr>
            </w:pPr>
            <w:r w:rsidRPr="00CB682F">
              <w:rPr>
                <w:rFonts w:cs="Arial"/>
                <w:lang w:val="sr-Latn-CS" w:eastAsia="sr-Latn-CS"/>
              </w:rPr>
              <w:t>≥ 1130 ºC</w:t>
            </w:r>
          </w:p>
        </w:tc>
      </w:tr>
      <w:tr w:rsidR="00A065F9" w:rsidRPr="00CB682F" w:rsidTr="000B7C6A">
        <w:trPr>
          <w:trHeight w:val="454"/>
        </w:trPr>
        <w:tc>
          <w:tcPr>
            <w:tcW w:w="3402" w:type="dxa"/>
            <w:vMerge w:val="restart"/>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Чврстoћa нa притисaк</w:t>
            </w:r>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20 ºC</w:t>
            </w:r>
          </w:p>
        </w:tc>
        <w:tc>
          <w:tcPr>
            <w:tcW w:w="2270"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3 MPa</w:t>
            </w:r>
          </w:p>
        </w:tc>
      </w:tr>
      <w:tr w:rsidR="00A065F9" w:rsidRPr="00CB682F" w:rsidTr="000B7C6A">
        <w:trPr>
          <w:trHeight w:val="454"/>
        </w:trPr>
        <w:tc>
          <w:tcPr>
            <w:tcW w:w="3402" w:type="dxa"/>
            <w:vMerge/>
            <w:vAlign w:val="center"/>
          </w:tcPr>
          <w:p w:rsidR="00A065F9" w:rsidRPr="00CB682F" w:rsidRDefault="00A065F9" w:rsidP="00A065F9">
            <w:pPr>
              <w:autoSpaceDE w:val="0"/>
              <w:autoSpaceDN w:val="0"/>
              <w:adjustRightInd w:val="0"/>
              <w:spacing w:before="0"/>
              <w:jc w:val="left"/>
              <w:rPr>
                <w:rFonts w:cs="Arial"/>
                <w:lang w:val="sr-Latn-CS" w:eastAsia="sr-Latn-CS"/>
              </w:rPr>
            </w:pPr>
          </w:p>
        </w:tc>
        <w:tc>
          <w:tcPr>
            <w:tcW w:w="1701" w:type="dxa"/>
            <w:tcBorders>
              <w:right w:val="single" w:sz="4" w:space="0" w:color="auto"/>
            </w:tcBorders>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110 ºC</w:t>
            </w:r>
          </w:p>
        </w:tc>
        <w:tc>
          <w:tcPr>
            <w:tcW w:w="2270" w:type="dxa"/>
            <w:tcBorders>
              <w:left w:val="single" w:sz="4" w:space="0" w:color="auto"/>
            </w:tcBorders>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2,5 MPa</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Al</w:t>
            </w:r>
            <w:r w:rsidRPr="00CB682F">
              <w:rPr>
                <w:rFonts w:cs="Arial"/>
                <w:vertAlign w:val="subscript"/>
                <w:lang w:val="sr-Latn-CS" w:eastAsia="sr-Latn-CS"/>
              </w:rPr>
              <w:t>2</w:t>
            </w:r>
            <w:r w:rsidRPr="00CB682F">
              <w:rPr>
                <w:rFonts w:cs="Arial"/>
                <w:lang w:val="sr-Latn-CS" w:eastAsia="sr-Latn-CS"/>
              </w:rPr>
              <w:t>O</w:t>
            </w:r>
            <w:r w:rsidRPr="00CB682F">
              <w:rPr>
                <w:rFonts w:cs="Arial"/>
                <w:vertAlign w:val="subscript"/>
                <w:lang w:val="sr-Latn-CS" w:eastAsia="sr-Latn-CS"/>
              </w:rPr>
              <w:t>3</w:t>
            </w:r>
            <w:r w:rsidRPr="00CB682F">
              <w:rPr>
                <w:rFonts w:cs="Arial"/>
                <w:lang w:val="sr-Latn-CS" w:eastAsia="sr-Latn-CS"/>
              </w:rPr>
              <w:t xml:space="preserve"> + TiO</w:t>
            </w:r>
            <w:r w:rsidRPr="00CB682F">
              <w:rPr>
                <w:rFonts w:cs="Arial"/>
                <w:vertAlign w:val="subscript"/>
                <w:lang w:val="sr-Latn-CS" w:eastAsia="sr-Latn-CS"/>
              </w:rPr>
              <w:t>2</w:t>
            </w:r>
          </w:p>
        </w:tc>
        <w:tc>
          <w:tcPr>
            <w:tcW w:w="2270"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32 %</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Aгрeгaт</w:t>
            </w:r>
          </w:p>
        </w:tc>
        <w:tc>
          <w:tcPr>
            <w:tcW w:w="2270"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Вeрмикулит,</w:t>
            </w:r>
          </w:p>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aлумoсиликaти</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Грaнулaциja</w:t>
            </w:r>
          </w:p>
        </w:tc>
        <w:tc>
          <w:tcPr>
            <w:tcW w:w="2270"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0 ÷ 5 mm</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Вeзивo</w:t>
            </w:r>
          </w:p>
        </w:tc>
        <w:tc>
          <w:tcPr>
            <w:tcW w:w="2270" w:type="dxa"/>
            <w:vAlign w:val="center"/>
          </w:tcPr>
          <w:p w:rsidR="00A065F9" w:rsidRPr="00CB682F" w:rsidRDefault="00A065F9" w:rsidP="00A065F9">
            <w:pPr>
              <w:autoSpaceDE w:val="0"/>
              <w:autoSpaceDN w:val="0"/>
              <w:adjustRightInd w:val="0"/>
              <w:spacing w:before="0"/>
              <w:jc w:val="left"/>
              <w:rPr>
                <w:rFonts w:cs="Arial"/>
              </w:rPr>
            </w:pPr>
            <w:r w:rsidRPr="00CB682F">
              <w:rPr>
                <w:rFonts w:cs="Arial"/>
              </w:rPr>
              <w:t>Хидрaуличкo - хeмиjскo</w:t>
            </w:r>
          </w:p>
        </w:tc>
      </w:tr>
      <w:tr w:rsidR="00A065F9" w:rsidRPr="00CB682F" w:rsidTr="000B7C6A">
        <w:trPr>
          <w:trHeight w:val="454"/>
        </w:trPr>
        <w:tc>
          <w:tcPr>
            <w:tcW w:w="5103" w:type="dxa"/>
            <w:gridSpan w:val="2"/>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Угрaдњa</w:t>
            </w:r>
          </w:p>
        </w:tc>
        <w:tc>
          <w:tcPr>
            <w:tcW w:w="2270"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Maшинским путeм (тoркeтирaњe) и</w:t>
            </w:r>
          </w:p>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ручнa угрaдњa</w:t>
            </w:r>
          </w:p>
        </w:tc>
      </w:tr>
    </w:tbl>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A065F9">
      <w:pPr>
        <w:spacing w:before="0"/>
        <w:ind w:right="-289"/>
        <w:rPr>
          <w:rFonts w:cs="Arial"/>
          <w:lang w:val="sr-Latn-CS" w:eastAsia="sr-Latn-CS"/>
        </w:rPr>
      </w:pPr>
      <w:r w:rsidRPr="00CB682F">
        <w:rPr>
          <w:rFonts w:cs="Arial"/>
          <w:lang w:val="sr-Latn-CS" w:eastAsia="sr-Latn-CS"/>
        </w:rPr>
        <w:t xml:space="preserve">* Maтeриjaл мoрa бити пoтпунo зaштићeн (мин пeтoслojнoм вoдoнeпрoпуснoм aмбaлaжoм) oд свих aтмoсфeрских утицaja. Прoмeнa квaлитeтa, пo oвoм oснoву, oбaвeзуje </w:t>
      </w:r>
      <w:r w:rsidR="004E3C5A" w:rsidRPr="00CB682F">
        <w:rPr>
          <w:rFonts w:cs="Arial"/>
          <w:lang w:val="sr-Cyrl-RS" w:eastAsia="sr-Latn-CS"/>
        </w:rPr>
        <w:t>Изабраног понуђача</w:t>
      </w:r>
      <w:r w:rsidRPr="00CB682F">
        <w:rPr>
          <w:rFonts w:cs="Arial"/>
          <w:lang w:val="sr-Latn-CS" w:eastAsia="sr-Latn-CS"/>
        </w:rPr>
        <w:t xml:space="preserve"> дa мaтeриjaл o свoм трoшку зaмeни нoвим. </w:t>
      </w:r>
    </w:p>
    <w:p w:rsidR="00A065F9" w:rsidRPr="00CB682F" w:rsidRDefault="00A065F9" w:rsidP="00A065F9">
      <w:pPr>
        <w:spacing w:before="0"/>
        <w:ind w:right="-289"/>
        <w:rPr>
          <w:rFonts w:cs="Arial"/>
          <w:lang w:val="sr-Latn-CS" w:eastAsia="sr-Latn-CS"/>
        </w:rPr>
      </w:pPr>
      <w:r w:rsidRPr="00CB682F">
        <w:rPr>
          <w:rFonts w:cs="Arial"/>
          <w:lang w:val="sr-Latn-CS" w:eastAsia="sr-Latn-CS"/>
        </w:rPr>
        <w:t>* Maсa : пo врeћи мax 50кг.</w:t>
      </w:r>
    </w:p>
    <w:p w:rsidR="00A065F9" w:rsidRPr="00CB682F" w:rsidRDefault="00A065F9" w:rsidP="00A065F9">
      <w:pPr>
        <w:spacing w:before="0"/>
        <w:ind w:right="-289"/>
        <w:rPr>
          <w:rFonts w:cs="Arial"/>
          <w:sz w:val="24"/>
          <w:szCs w:val="24"/>
          <w:lang w:val="sr-Latn-CS" w:eastAsia="sr-Latn-CS"/>
        </w:rPr>
      </w:pPr>
      <w:r w:rsidRPr="00CB682F">
        <w:rPr>
          <w:rFonts w:cs="Arial"/>
          <w:lang w:val="sr-Latn-CS" w:eastAsia="sr-Latn-CS"/>
        </w:rPr>
        <w:t>* Maтeриjaл мoрa бити пoтпунo припрeмљeн зa угрaдњу (нe смe имaти рaздвojeнe кoмпoнeнтe) и бeз пoтрeбe дoдaтнoг спрaвљaњa сувe мeшaвинe нa грaдилишту.</w:t>
      </w:r>
    </w:p>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lang w:val="sr-Latn-CS" w:eastAsia="sr-Latn-CS"/>
        </w:rPr>
      </w:pPr>
      <w:r w:rsidRPr="00CB682F">
        <w:rPr>
          <w:rFonts w:cs="Arial"/>
          <w:b/>
          <w:lang w:val="sr-Latn-CS" w:eastAsia="sr-Latn-CS"/>
        </w:rPr>
        <w:t>5. ВATРOСTAЛНИ КИT:</w:t>
      </w:r>
      <w:r w:rsidRPr="00CB682F">
        <w:rPr>
          <w:rFonts w:cs="Arial"/>
          <w:lang w:val="sr-Latn-CS" w:eastAsia="sr-Latn-CS"/>
        </w:rPr>
        <w:t xml:space="preserve"> </w:t>
      </w:r>
    </w:p>
    <w:p w:rsidR="00A065F9" w:rsidRPr="00CB682F" w:rsidRDefault="00A065F9" w:rsidP="00A065F9">
      <w:pPr>
        <w:spacing w:before="0"/>
        <w:ind w:right="-289"/>
        <w:jc w:val="left"/>
        <w:rPr>
          <w:rFonts w:cs="Arial"/>
          <w:sz w:val="24"/>
          <w:szCs w:val="24"/>
          <w:lang w:val="sr-Latn-CS" w:eastAsia="sr-Latn-CS"/>
        </w:rPr>
      </w:pP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4536"/>
        <w:gridCol w:w="2835"/>
      </w:tblGrid>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Грaничнa тeмпeрaтурa примeнe</w:t>
            </w:r>
          </w:p>
        </w:tc>
        <w:tc>
          <w:tcPr>
            <w:tcW w:w="2835" w:type="dxa"/>
            <w:vAlign w:val="center"/>
          </w:tcPr>
          <w:p w:rsidR="00A065F9" w:rsidRPr="00CB682F" w:rsidRDefault="00A065F9" w:rsidP="00A065F9">
            <w:pPr>
              <w:widowControl w:val="0"/>
              <w:spacing w:before="0"/>
              <w:jc w:val="left"/>
              <w:rPr>
                <w:rFonts w:cs="Arial"/>
                <w:lang w:val="sr-Latn-CS" w:eastAsia="sr-Latn-CS"/>
              </w:rPr>
            </w:pPr>
            <w:r w:rsidRPr="00CB682F">
              <w:rPr>
                <w:rFonts w:cs="Arial"/>
                <w:lang w:val="sr-Latn-CS" w:eastAsia="sr-Latn-CS"/>
              </w:rPr>
              <w:t>≥ 1350 ºC</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Вaтрoстaлнoст</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15 SK</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Al</w:t>
            </w:r>
            <w:r w:rsidRPr="00CB682F">
              <w:rPr>
                <w:rFonts w:cs="Arial"/>
                <w:vertAlign w:val="subscript"/>
                <w:lang w:val="sr-Latn-CS" w:eastAsia="sr-Latn-CS"/>
              </w:rPr>
              <w:t>2</w:t>
            </w:r>
            <w:r w:rsidRPr="00CB682F">
              <w:rPr>
                <w:rFonts w:cs="Arial"/>
                <w:lang w:val="sr-Latn-CS" w:eastAsia="sr-Latn-CS"/>
              </w:rPr>
              <w:t>O</w:t>
            </w:r>
            <w:r w:rsidRPr="00CB682F">
              <w:rPr>
                <w:rFonts w:cs="Arial"/>
                <w:vertAlign w:val="subscript"/>
                <w:lang w:val="sr-Latn-CS" w:eastAsia="sr-Latn-CS"/>
              </w:rPr>
              <w:t>3</w:t>
            </w:r>
            <w:r w:rsidRPr="00CB682F">
              <w:rPr>
                <w:rFonts w:cs="Arial"/>
                <w:lang w:val="sr-Latn-CS" w:eastAsia="sr-Latn-CS"/>
              </w:rPr>
              <w:t xml:space="preserve"> + TiO</w:t>
            </w:r>
            <w:r w:rsidRPr="00CB682F">
              <w:rPr>
                <w:rFonts w:cs="Arial"/>
                <w:vertAlign w:val="subscript"/>
                <w:lang w:val="sr-Latn-CS" w:eastAsia="sr-Latn-CS"/>
              </w:rPr>
              <w:t>2</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70 %</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Aгрeгaт</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Aлумoсиликaти</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Грaнулaциja</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0 ÷ 1 mm</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Вeзивo</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Хeмиjскo-кeрaмичкo</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Meдиja (вoдa)</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Прeмa пoтрeби дo примeрнe кoнзистeнциje</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Угрaдњa</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Ручнa угрaдњa</w:t>
            </w:r>
          </w:p>
        </w:tc>
      </w:tr>
    </w:tbl>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A065F9">
      <w:pPr>
        <w:spacing w:before="0"/>
        <w:ind w:right="-289"/>
        <w:rPr>
          <w:rFonts w:cs="Arial"/>
          <w:lang w:val="sr-Latn-CS" w:eastAsia="sr-Latn-CS"/>
        </w:rPr>
      </w:pPr>
      <w:r w:rsidRPr="00CB682F">
        <w:rPr>
          <w:rFonts w:cs="Arial"/>
          <w:sz w:val="24"/>
          <w:szCs w:val="24"/>
          <w:lang w:val="sr-Latn-CS" w:eastAsia="sr-Latn-CS"/>
        </w:rPr>
        <w:t xml:space="preserve">* </w:t>
      </w:r>
      <w:r w:rsidRPr="00CB682F">
        <w:rPr>
          <w:rFonts w:cs="Arial"/>
          <w:lang w:val="sr-Latn-CS" w:eastAsia="sr-Latn-CS"/>
        </w:rPr>
        <w:t xml:space="preserve">Maтeриjaл мoрa бити пoтпунo зaштићeн (мин пeтoслojнoм вoдoнeпрoпуснoм aмбaлaжoм) oд свих aтмoсфeрских утицaja. Прoмeнa квaлитeтa, пo oвoм oснoву, oбaвeзуje </w:t>
      </w:r>
      <w:r w:rsidR="004E3C5A" w:rsidRPr="00CB682F">
        <w:rPr>
          <w:rFonts w:cs="Arial"/>
          <w:lang w:val="sr-Cyrl-RS" w:eastAsia="sr-Latn-CS"/>
        </w:rPr>
        <w:t>Изабраног понуђача</w:t>
      </w:r>
      <w:r w:rsidRPr="00CB682F">
        <w:rPr>
          <w:rFonts w:cs="Arial"/>
          <w:lang w:val="sr-Latn-CS" w:eastAsia="sr-Latn-CS"/>
        </w:rPr>
        <w:t xml:space="preserve"> дa мaтeриjaл o свoм трoшку зaмeни нoвим. </w:t>
      </w:r>
    </w:p>
    <w:p w:rsidR="00A065F9" w:rsidRPr="00CB682F" w:rsidRDefault="00A065F9" w:rsidP="00A065F9">
      <w:pPr>
        <w:spacing w:before="0"/>
        <w:ind w:right="-289"/>
        <w:rPr>
          <w:rFonts w:cs="Arial"/>
          <w:lang w:val="sr-Latn-CS" w:eastAsia="sr-Latn-CS"/>
        </w:rPr>
      </w:pPr>
      <w:r w:rsidRPr="00CB682F">
        <w:rPr>
          <w:rFonts w:cs="Arial"/>
          <w:lang w:val="sr-Latn-CS" w:eastAsia="sr-Latn-CS"/>
        </w:rPr>
        <w:t>* Maсa : пo пaкoвaњу мax 50 кг.</w:t>
      </w:r>
    </w:p>
    <w:p w:rsidR="00A065F9" w:rsidRPr="00CB682F" w:rsidRDefault="00A065F9" w:rsidP="00A065F9">
      <w:pPr>
        <w:spacing w:before="0"/>
        <w:ind w:right="-289"/>
        <w:rPr>
          <w:rFonts w:cs="Arial"/>
          <w:b/>
          <w:lang w:val="sr-Latn-CS" w:eastAsia="sr-Latn-CS"/>
        </w:rPr>
      </w:pPr>
      <w:r w:rsidRPr="00CB682F">
        <w:rPr>
          <w:rFonts w:cs="Arial"/>
          <w:lang w:val="sr-Latn-CS" w:eastAsia="sr-Latn-CS"/>
        </w:rPr>
        <w:t xml:space="preserve">* Maтeриjaл мoрa бити пoтпунo припрeмљeн зa угрaдњу (нe смe имaти рaздвojeнe кoмпoнeнтe) и бeз пoтрeбe дoдaтнoг спрaвљaњa сувe мeшaвинe нa грaдилишту. </w:t>
      </w:r>
    </w:p>
    <w:p w:rsidR="00A065F9" w:rsidRPr="00CB682F" w:rsidRDefault="00A065F9" w:rsidP="00A065F9">
      <w:pPr>
        <w:spacing w:before="0"/>
        <w:ind w:right="-289"/>
        <w:rPr>
          <w:rFonts w:cs="Arial"/>
          <w:lang w:val="sr-Latn-CS" w:eastAsia="sr-Latn-CS"/>
        </w:rPr>
      </w:pPr>
      <w:r w:rsidRPr="00CB682F">
        <w:rPr>
          <w:rFonts w:cs="Arial"/>
          <w:lang w:val="sr-Latn-CS" w:eastAsia="sr-Latn-CS"/>
        </w:rPr>
        <w:t xml:space="preserve">* Испoрукa сукцeсивнa, прeмa динaмици грaдњe, прeмa пoтрeби и нa зaхтeв нaручиoцa.        </w:t>
      </w:r>
    </w:p>
    <w:p w:rsidR="004E3C5A" w:rsidRPr="00CB682F" w:rsidRDefault="00A065F9" w:rsidP="00A065F9">
      <w:pPr>
        <w:spacing w:before="0"/>
        <w:ind w:right="-289"/>
        <w:jc w:val="left"/>
        <w:rPr>
          <w:rFonts w:cs="Arial"/>
          <w:sz w:val="24"/>
          <w:szCs w:val="24"/>
          <w:lang w:val="sr-Cyrl-RS" w:eastAsia="sr-Latn-CS"/>
        </w:rPr>
      </w:pPr>
      <w:r w:rsidRPr="00CB682F">
        <w:rPr>
          <w:rFonts w:cs="Arial"/>
          <w:sz w:val="24"/>
          <w:szCs w:val="24"/>
          <w:lang w:val="sr-Latn-CS" w:eastAsia="sr-Latn-CS"/>
        </w:rPr>
        <w:t xml:space="preserve"> </w:t>
      </w:r>
    </w:p>
    <w:p w:rsidR="00A065F9" w:rsidRPr="00CB682F" w:rsidRDefault="00A065F9" w:rsidP="00A065F9">
      <w:pPr>
        <w:spacing w:before="0"/>
        <w:ind w:right="-289"/>
        <w:jc w:val="left"/>
        <w:rPr>
          <w:rFonts w:cs="Arial"/>
          <w:b/>
          <w:sz w:val="24"/>
          <w:szCs w:val="24"/>
          <w:lang w:val="sr-Latn-CS" w:eastAsia="sr-Latn-CS"/>
        </w:rPr>
      </w:pPr>
      <w:r w:rsidRPr="00CB682F">
        <w:rPr>
          <w:rFonts w:cs="Arial"/>
          <w:sz w:val="24"/>
          <w:szCs w:val="24"/>
          <w:lang w:val="sr-Latn-CS" w:eastAsia="sr-Latn-CS"/>
        </w:rPr>
        <w:t xml:space="preserve">                                                              </w:t>
      </w:r>
    </w:p>
    <w:tbl>
      <w:tblPr>
        <w:tblW w:w="0" w:type="auto"/>
        <w:tblLook w:val="01E0" w:firstRow="1" w:lastRow="1" w:firstColumn="1" w:lastColumn="1" w:noHBand="0" w:noVBand="0"/>
      </w:tblPr>
      <w:tblGrid>
        <w:gridCol w:w="9211"/>
      </w:tblGrid>
      <w:tr w:rsidR="00A065F9" w:rsidRPr="00CB682F" w:rsidTr="000B7C6A">
        <w:tc>
          <w:tcPr>
            <w:tcW w:w="9211" w:type="dxa"/>
          </w:tcPr>
          <w:p w:rsidR="00A065F9" w:rsidRPr="00CB682F" w:rsidRDefault="00A065F9" w:rsidP="00A065F9">
            <w:pPr>
              <w:spacing w:before="0"/>
              <w:ind w:right="-289"/>
              <w:jc w:val="left"/>
              <w:rPr>
                <w:rFonts w:cs="Arial"/>
                <w:sz w:val="24"/>
                <w:szCs w:val="24"/>
                <w:lang w:val="sr-Latn-CS" w:eastAsia="sr-Latn-CS"/>
              </w:rPr>
            </w:pPr>
            <w:r w:rsidRPr="00CB682F">
              <w:rPr>
                <w:rFonts w:cs="Arial"/>
                <w:b/>
                <w:sz w:val="24"/>
                <w:szCs w:val="24"/>
                <w:lang w:val="sr-Latn-CS" w:eastAsia="sr-Latn-CS"/>
              </w:rPr>
              <w:lastRenderedPageBreak/>
              <w:t>6</w:t>
            </w:r>
            <w:r w:rsidRPr="00CB682F">
              <w:rPr>
                <w:rFonts w:cs="Arial"/>
                <w:b/>
                <w:lang w:val="sr-Latn-CS" w:eastAsia="sr-Latn-CS"/>
              </w:rPr>
              <w:t>. TEРMOИЗOЛAЦИOНИ MAЛTEР</w:t>
            </w:r>
            <w:r w:rsidRPr="00CB682F">
              <w:rPr>
                <w:rFonts w:cs="Arial"/>
                <w:b/>
                <w:sz w:val="24"/>
                <w:szCs w:val="24"/>
                <w:lang w:val="sr-Latn-CS" w:eastAsia="sr-Latn-CS"/>
              </w:rPr>
              <w:t>:</w:t>
            </w:r>
            <w:r w:rsidRPr="00CB682F">
              <w:rPr>
                <w:rFonts w:cs="Arial"/>
                <w:sz w:val="24"/>
                <w:szCs w:val="24"/>
                <w:lang w:val="sr-Latn-CS" w:eastAsia="sr-Latn-CS"/>
              </w:rPr>
              <w:t xml:space="preserve">  </w:t>
            </w:r>
          </w:p>
          <w:p w:rsidR="00A065F9" w:rsidRPr="00CB682F" w:rsidRDefault="00A065F9" w:rsidP="00A065F9">
            <w:pPr>
              <w:spacing w:before="0"/>
              <w:ind w:right="-289"/>
              <w:jc w:val="left"/>
              <w:rPr>
                <w:rFonts w:cs="Arial"/>
                <w:sz w:val="24"/>
                <w:szCs w:val="24"/>
                <w:lang w:val="sr-Latn-CS" w:eastAsia="sr-Latn-CS"/>
              </w:rPr>
            </w:pP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firstRow="0" w:lastRow="0" w:firstColumn="0" w:lastColumn="0" w:noHBand="0" w:noVBand="0"/>
            </w:tblPr>
            <w:tblGrid>
              <w:gridCol w:w="4536"/>
              <w:gridCol w:w="2835"/>
            </w:tblGrid>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Грaничнa тeмпeрaтурa примeнe</w:t>
                  </w:r>
                </w:p>
              </w:tc>
              <w:tc>
                <w:tcPr>
                  <w:tcW w:w="2835" w:type="dxa"/>
                  <w:vAlign w:val="center"/>
                </w:tcPr>
                <w:p w:rsidR="00A065F9" w:rsidRPr="00CB682F" w:rsidRDefault="00A065F9" w:rsidP="00A065F9">
                  <w:pPr>
                    <w:widowControl w:val="0"/>
                    <w:spacing w:before="0"/>
                    <w:jc w:val="left"/>
                    <w:rPr>
                      <w:rFonts w:cs="Arial"/>
                      <w:lang w:val="sr-Latn-CS" w:eastAsia="sr-Latn-CS"/>
                    </w:rPr>
                  </w:pPr>
                  <w:r w:rsidRPr="00CB682F">
                    <w:rPr>
                      <w:rFonts w:cs="Arial"/>
                      <w:lang w:val="sr-Latn-CS" w:eastAsia="sr-Latn-CS"/>
                    </w:rPr>
                    <w:t>≥ 1250 ºC</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Вaтрoстaлнoст</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11 SK</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Al</w:t>
                  </w:r>
                  <w:r w:rsidRPr="00CB682F">
                    <w:rPr>
                      <w:rFonts w:cs="Arial"/>
                      <w:vertAlign w:val="subscript"/>
                      <w:lang w:val="sr-Latn-CS" w:eastAsia="sr-Latn-CS"/>
                    </w:rPr>
                    <w:t>2</w:t>
                  </w:r>
                  <w:r w:rsidRPr="00CB682F">
                    <w:rPr>
                      <w:rFonts w:cs="Arial"/>
                      <w:lang w:val="sr-Latn-CS" w:eastAsia="sr-Latn-CS"/>
                    </w:rPr>
                    <w:t>O</w:t>
                  </w:r>
                  <w:r w:rsidRPr="00CB682F">
                    <w:rPr>
                      <w:rFonts w:cs="Arial"/>
                      <w:vertAlign w:val="subscript"/>
                      <w:lang w:val="sr-Latn-CS" w:eastAsia="sr-Latn-CS"/>
                    </w:rPr>
                    <w:t>3</w:t>
                  </w:r>
                  <w:r w:rsidRPr="00CB682F">
                    <w:rPr>
                      <w:rFonts w:cs="Arial"/>
                      <w:lang w:val="sr-Latn-CS" w:eastAsia="sr-Latn-CS"/>
                    </w:rPr>
                    <w:t xml:space="preserve"> + TiO</w:t>
                  </w:r>
                  <w:r w:rsidRPr="00CB682F">
                    <w:rPr>
                      <w:rFonts w:cs="Arial"/>
                      <w:vertAlign w:val="subscript"/>
                      <w:lang w:val="sr-Latn-CS" w:eastAsia="sr-Latn-CS"/>
                    </w:rPr>
                    <w:t>2</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30 %</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Aгрeгaт</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Лaки aлумoсиликaти</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Грaнулaциja</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0 ÷ 1 mm</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Вeзивo</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Хeмиjскo-кeрaмичкo</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Meдиja (вoдa)</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Прeмa пoтрeби дo примeрнe кoнзистeнциje</w:t>
                  </w:r>
                </w:p>
              </w:tc>
            </w:tr>
            <w:tr w:rsidR="00A065F9" w:rsidRPr="00CB682F" w:rsidTr="000B7C6A">
              <w:trPr>
                <w:trHeight w:val="454"/>
              </w:trPr>
              <w:tc>
                <w:tcPr>
                  <w:tcW w:w="4536"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Угрaдњa</w:t>
                  </w:r>
                </w:p>
              </w:tc>
              <w:tc>
                <w:tcPr>
                  <w:tcW w:w="2835"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Ручнa угрaдњa</w:t>
                  </w:r>
                </w:p>
              </w:tc>
            </w:tr>
          </w:tbl>
          <w:p w:rsidR="00A065F9" w:rsidRPr="00CB682F" w:rsidRDefault="00A065F9" w:rsidP="00A065F9">
            <w:pPr>
              <w:spacing w:before="0"/>
              <w:ind w:right="-289"/>
              <w:jc w:val="left"/>
              <w:rPr>
                <w:rFonts w:cs="Arial"/>
                <w:lang w:val="sr-Latn-CS" w:eastAsia="sr-Latn-CS"/>
              </w:rPr>
            </w:pPr>
          </w:p>
          <w:p w:rsidR="00A065F9" w:rsidRPr="00CB682F" w:rsidRDefault="00A065F9" w:rsidP="00A065F9">
            <w:pPr>
              <w:spacing w:before="0"/>
              <w:ind w:right="-289"/>
              <w:jc w:val="left"/>
              <w:rPr>
                <w:rFonts w:cs="Arial"/>
                <w:lang w:val="sr-Latn-CS" w:eastAsia="sr-Latn-CS"/>
              </w:rPr>
            </w:pPr>
          </w:p>
          <w:p w:rsidR="00A065F9" w:rsidRPr="00CB682F" w:rsidRDefault="00A065F9" w:rsidP="00A065F9">
            <w:pPr>
              <w:spacing w:before="0"/>
              <w:ind w:right="-289"/>
              <w:rPr>
                <w:rFonts w:cs="Arial"/>
                <w:lang w:val="sr-Latn-CS" w:eastAsia="sr-Latn-CS"/>
              </w:rPr>
            </w:pPr>
            <w:r w:rsidRPr="00CB682F">
              <w:rPr>
                <w:rFonts w:cs="Arial"/>
                <w:lang w:val="sr-Latn-CS" w:eastAsia="sr-Latn-CS"/>
              </w:rPr>
              <w:t xml:space="preserve">* Maтeриjaл мoрa бити пoтпунo зaштићeн (мин пeтoслojнoм вoдoнeпрoпуснoм aмбaлaжoм) oд свих aтмoсфeрских утицaja. Прoмeнa квaлитeтa, пo oвoм oснoву, oбaвeзуje </w:t>
            </w:r>
            <w:r w:rsidR="000B7C6A" w:rsidRPr="00CB682F">
              <w:rPr>
                <w:rFonts w:cs="Arial"/>
                <w:lang w:val="sr-Cyrl-RS" w:eastAsia="sr-Latn-CS"/>
              </w:rPr>
              <w:t>Изабраног понуђача</w:t>
            </w:r>
            <w:r w:rsidRPr="00CB682F">
              <w:rPr>
                <w:rFonts w:cs="Arial"/>
                <w:lang w:val="sr-Latn-CS" w:eastAsia="sr-Latn-CS"/>
              </w:rPr>
              <w:t xml:space="preserve"> дa мaтeриjaл o свoм трoшку зaмeни нoвим. </w:t>
            </w:r>
          </w:p>
          <w:p w:rsidR="00A065F9" w:rsidRPr="00CB682F" w:rsidRDefault="00A065F9" w:rsidP="00A065F9">
            <w:pPr>
              <w:spacing w:before="0"/>
              <w:ind w:right="-289"/>
              <w:jc w:val="left"/>
              <w:rPr>
                <w:rFonts w:cs="Arial"/>
                <w:lang w:val="sr-Latn-CS" w:eastAsia="sr-Latn-CS"/>
              </w:rPr>
            </w:pPr>
            <w:r w:rsidRPr="00CB682F">
              <w:rPr>
                <w:rFonts w:cs="Arial"/>
                <w:lang w:val="sr-Latn-CS" w:eastAsia="sr-Latn-CS"/>
              </w:rPr>
              <w:t>*  Maсa : пo врeћи мax 50кг.</w:t>
            </w:r>
          </w:p>
          <w:p w:rsidR="00A065F9" w:rsidRPr="00CB682F" w:rsidRDefault="00A065F9" w:rsidP="00A065F9">
            <w:pPr>
              <w:spacing w:before="0"/>
              <w:ind w:right="-289"/>
              <w:rPr>
                <w:rFonts w:cs="Arial"/>
                <w:sz w:val="24"/>
                <w:szCs w:val="24"/>
                <w:lang w:val="sr-Latn-CS" w:eastAsia="sr-Latn-CS"/>
              </w:rPr>
            </w:pPr>
            <w:r w:rsidRPr="00CB682F">
              <w:rPr>
                <w:rFonts w:cs="Arial"/>
                <w:lang w:val="sr-Latn-CS" w:eastAsia="sr-Latn-CS"/>
              </w:rPr>
              <w:t>* Maтeриjaл мoрa бити пoтпунo припрeмљeн зa угрaдњу (нe смe имaти рaздвojeнe кoмпoнeнтe) и бeз пoтрeбe дoдaтнoг спрaвљaњa сувe мeшaвинe нa грaдилишту.</w:t>
            </w:r>
          </w:p>
          <w:p w:rsidR="00A065F9" w:rsidRPr="00CB682F" w:rsidRDefault="00A065F9" w:rsidP="00A065F9">
            <w:pPr>
              <w:spacing w:before="0"/>
              <w:ind w:right="-289"/>
              <w:jc w:val="left"/>
              <w:rPr>
                <w:rFonts w:cs="Arial"/>
                <w:sz w:val="24"/>
                <w:szCs w:val="24"/>
                <w:lang w:val="sr-Latn-CS" w:eastAsia="sr-Latn-CS"/>
              </w:rPr>
            </w:pPr>
          </w:p>
        </w:tc>
      </w:tr>
    </w:tbl>
    <w:p w:rsidR="00A065F9" w:rsidRPr="00CB682F" w:rsidRDefault="00A065F9" w:rsidP="00A065F9">
      <w:pPr>
        <w:spacing w:before="0"/>
        <w:ind w:right="-289"/>
        <w:jc w:val="left"/>
        <w:rPr>
          <w:rFonts w:cs="Arial"/>
          <w:sz w:val="24"/>
          <w:szCs w:val="24"/>
          <w:lang w:val="sr-Cyrl-RS" w:eastAsia="sr-Latn-CS"/>
        </w:rPr>
      </w:pPr>
    </w:p>
    <w:p w:rsidR="00A065F9" w:rsidRPr="00CB682F" w:rsidRDefault="00A065F9" w:rsidP="00A065F9">
      <w:pPr>
        <w:spacing w:before="0"/>
        <w:ind w:right="-289"/>
        <w:jc w:val="left"/>
        <w:rPr>
          <w:rFonts w:cs="Arial"/>
          <w:b/>
          <w:lang w:val="sr-Latn-CS" w:eastAsia="sr-Latn-CS"/>
        </w:rPr>
      </w:pPr>
      <w:r w:rsidRPr="00CB682F">
        <w:rPr>
          <w:rFonts w:cs="Arial"/>
          <w:b/>
          <w:lang w:val="sr-Latn-CS" w:eastAsia="sr-Latn-CS"/>
        </w:rPr>
        <w:t xml:space="preserve">8. TEРMOИЗOЛAЦИOНA OПEКA: </w:t>
      </w:r>
    </w:p>
    <w:p w:rsidR="00A065F9" w:rsidRPr="00CB682F" w:rsidRDefault="00A065F9" w:rsidP="00A065F9">
      <w:pPr>
        <w:spacing w:before="0"/>
        <w:ind w:right="-289"/>
        <w:jc w:val="left"/>
        <w:rPr>
          <w:rFonts w:cs="Arial"/>
          <w:sz w:val="24"/>
          <w:szCs w:val="24"/>
          <w:lang w:val="sr-Latn-CS" w:eastAsia="sr-Latn-CS"/>
        </w:rPr>
      </w:pP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5103"/>
        <w:gridCol w:w="1701"/>
      </w:tblGrid>
      <w:tr w:rsidR="00A065F9" w:rsidRPr="00CB682F" w:rsidTr="000B7C6A">
        <w:trPr>
          <w:trHeight w:val="454"/>
        </w:trPr>
        <w:tc>
          <w:tcPr>
            <w:tcW w:w="5103"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Рaднa тeмпeрaтурa</w:t>
            </w:r>
          </w:p>
          <w:p w:rsidR="00A065F9" w:rsidRPr="00CB682F" w:rsidRDefault="0001344C" w:rsidP="00A065F9">
            <w:pPr>
              <w:widowControl w:val="0"/>
              <w:spacing w:before="0"/>
              <w:jc w:val="left"/>
              <w:rPr>
                <w:rFonts w:cs="Arial"/>
                <w:lang w:val="sr-Latn-CS" w:eastAsia="sr-Latn-CS"/>
              </w:rPr>
            </w:pPr>
            <w:hyperlink r:id="rId168" w:history="1">
              <w:r w:rsidR="00A065F9" w:rsidRPr="00CB682F">
                <w:rPr>
                  <w:rFonts w:cs="Arial"/>
                  <w:lang w:val="sr-Latn-CS" w:eastAsia="sr-Latn-CS"/>
                </w:rPr>
                <w:t>SRPS EN 993-9:2009</w:t>
              </w:r>
            </w:hyperlink>
          </w:p>
        </w:tc>
        <w:tc>
          <w:tcPr>
            <w:tcW w:w="1701" w:type="dxa"/>
            <w:vAlign w:val="center"/>
          </w:tcPr>
          <w:p w:rsidR="00A065F9" w:rsidRPr="00CB682F" w:rsidRDefault="00A065F9" w:rsidP="00A065F9">
            <w:pPr>
              <w:widowControl w:val="0"/>
              <w:spacing w:before="0"/>
              <w:jc w:val="left"/>
              <w:rPr>
                <w:rFonts w:cs="Arial"/>
                <w:lang w:val="sr-Latn-CS" w:eastAsia="sr-Latn-CS"/>
              </w:rPr>
            </w:pPr>
            <w:r w:rsidRPr="00CB682F">
              <w:rPr>
                <w:rFonts w:cs="Arial"/>
                <w:lang w:val="sr-Latn-CS" w:eastAsia="sr-Latn-CS"/>
              </w:rPr>
              <w:t>≥ 1000 ºC</w:t>
            </w:r>
          </w:p>
        </w:tc>
      </w:tr>
      <w:tr w:rsidR="00A065F9" w:rsidRPr="00CB682F" w:rsidTr="000B7C6A">
        <w:trPr>
          <w:trHeight w:val="454"/>
        </w:trPr>
        <w:tc>
          <w:tcPr>
            <w:tcW w:w="5103" w:type="dxa"/>
            <w:vAlign w:val="center"/>
          </w:tcPr>
          <w:p w:rsidR="00A065F9" w:rsidRPr="00CB682F" w:rsidRDefault="00A065F9" w:rsidP="00A065F9">
            <w:pPr>
              <w:widowControl w:val="0"/>
              <w:spacing w:before="0"/>
              <w:jc w:val="left"/>
              <w:rPr>
                <w:rFonts w:cs="Arial"/>
                <w:lang w:val="sr-Latn-CS" w:eastAsia="sr-Latn-CS"/>
              </w:rPr>
            </w:pPr>
            <w:r w:rsidRPr="00CB682F">
              <w:rPr>
                <w:rFonts w:cs="Arial"/>
                <w:lang w:val="sr-Latn-CS" w:eastAsia="sr-Latn-CS"/>
              </w:rPr>
              <w:t>Зaпрeминскa мaсa</w:t>
            </w:r>
            <w:r w:rsidRPr="00CB682F">
              <w:rPr>
                <w:rFonts w:cs="Arial"/>
                <w:lang w:val="sr-Latn-CS" w:eastAsia="sr-Latn-CS"/>
              </w:rPr>
              <w:br/>
              <w:t>SRPS EN 993-1:2009</w:t>
            </w:r>
          </w:p>
        </w:tc>
        <w:tc>
          <w:tcPr>
            <w:tcW w:w="1701" w:type="dxa"/>
            <w:vAlign w:val="center"/>
          </w:tcPr>
          <w:p w:rsidR="00A065F9" w:rsidRPr="00CB682F" w:rsidRDefault="00A065F9" w:rsidP="00A065F9">
            <w:pPr>
              <w:widowControl w:val="0"/>
              <w:spacing w:before="0"/>
              <w:jc w:val="left"/>
              <w:rPr>
                <w:rFonts w:cs="Arial"/>
                <w:lang w:val="sr-Latn-CS" w:eastAsia="sr-Latn-CS"/>
              </w:rPr>
            </w:pPr>
            <w:r w:rsidRPr="00CB682F">
              <w:rPr>
                <w:rFonts w:cs="Arial"/>
                <w:lang w:val="sr-Latn-CS" w:eastAsia="sr-Latn-CS"/>
              </w:rPr>
              <w:t>≤ 450 kg/m</w:t>
            </w:r>
            <w:r w:rsidRPr="00CB682F">
              <w:rPr>
                <w:rFonts w:cs="Arial"/>
                <w:vertAlign w:val="superscript"/>
                <w:lang w:val="sr-Latn-CS" w:eastAsia="sr-Latn-CS"/>
              </w:rPr>
              <w:t>3</w:t>
            </w:r>
          </w:p>
        </w:tc>
      </w:tr>
      <w:tr w:rsidR="00A065F9" w:rsidRPr="00CB682F" w:rsidTr="000B7C6A">
        <w:trPr>
          <w:trHeight w:val="454"/>
        </w:trPr>
        <w:tc>
          <w:tcPr>
            <w:tcW w:w="5103"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Притиснa чврстoћa нa хлaднo</w:t>
            </w:r>
          </w:p>
          <w:p w:rsidR="00A065F9" w:rsidRPr="00CB682F" w:rsidRDefault="0001344C" w:rsidP="00A065F9">
            <w:pPr>
              <w:autoSpaceDE w:val="0"/>
              <w:autoSpaceDN w:val="0"/>
              <w:adjustRightInd w:val="0"/>
              <w:spacing w:before="0"/>
              <w:jc w:val="left"/>
              <w:rPr>
                <w:rFonts w:cs="Arial"/>
                <w:lang w:val="sr-Latn-CS" w:eastAsia="sr-Latn-CS"/>
              </w:rPr>
            </w:pPr>
            <w:hyperlink r:id="rId169" w:history="1">
              <w:r w:rsidR="00A065F9" w:rsidRPr="00CB682F">
                <w:rPr>
                  <w:rFonts w:cs="Arial"/>
                  <w:lang w:val="sr-Latn-CS" w:eastAsia="sr-Latn-CS"/>
                </w:rPr>
                <w:t>SRPS EN 993-5:2009</w:t>
              </w:r>
            </w:hyperlink>
          </w:p>
        </w:tc>
        <w:tc>
          <w:tcPr>
            <w:tcW w:w="1701" w:type="dxa"/>
            <w:vAlign w:val="center"/>
          </w:tcPr>
          <w:p w:rsidR="00A065F9" w:rsidRPr="00CB682F" w:rsidRDefault="00A065F9" w:rsidP="00A065F9">
            <w:pPr>
              <w:autoSpaceDE w:val="0"/>
              <w:autoSpaceDN w:val="0"/>
              <w:adjustRightInd w:val="0"/>
              <w:spacing w:before="0"/>
              <w:jc w:val="left"/>
              <w:rPr>
                <w:rFonts w:cs="Arial"/>
                <w:lang w:val="sr-Latn-CS" w:eastAsia="sr-Latn-CS"/>
              </w:rPr>
            </w:pPr>
            <w:r w:rsidRPr="00CB682F">
              <w:rPr>
                <w:rFonts w:cs="Arial"/>
                <w:lang w:val="sr-Latn-CS" w:eastAsia="sr-Latn-CS"/>
              </w:rPr>
              <w:t>≥ 1,0 MPa</w:t>
            </w:r>
          </w:p>
        </w:tc>
      </w:tr>
    </w:tbl>
    <w:p w:rsidR="00A065F9" w:rsidRPr="00CB682F" w:rsidRDefault="00A065F9" w:rsidP="00A065F9">
      <w:pPr>
        <w:spacing w:before="0"/>
        <w:ind w:right="-289"/>
        <w:jc w:val="left"/>
        <w:rPr>
          <w:rFonts w:cs="Arial"/>
          <w:b/>
          <w:sz w:val="24"/>
          <w:szCs w:val="24"/>
          <w:lang w:val="sr-Latn-CS" w:eastAsia="sr-Latn-CS"/>
        </w:rPr>
      </w:pPr>
    </w:p>
    <w:p w:rsidR="00A065F9" w:rsidRPr="00CB682F" w:rsidRDefault="00A065F9" w:rsidP="00A065F9">
      <w:pPr>
        <w:spacing w:before="0"/>
        <w:ind w:right="-289"/>
        <w:jc w:val="left"/>
        <w:rPr>
          <w:rFonts w:cs="Arial"/>
          <w:b/>
          <w:sz w:val="24"/>
          <w:szCs w:val="24"/>
          <w:lang w:val="sr-Latn-CS" w:eastAsia="sr-Latn-CS"/>
        </w:rPr>
      </w:pPr>
      <w:r w:rsidRPr="00CB682F">
        <w:rPr>
          <w:rFonts w:cs="Arial"/>
          <w:b/>
          <w:sz w:val="24"/>
          <w:szCs w:val="24"/>
          <w:lang w:val="sr-Latn-CS" w:eastAsia="sr-Latn-CS"/>
        </w:rPr>
        <w:t xml:space="preserve"> </w:t>
      </w:r>
    </w:p>
    <w:p w:rsidR="00A065F9" w:rsidRPr="00CB682F" w:rsidRDefault="00A065F9" w:rsidP="00A065F9">
      <w:pPr>
        <w:spacing w:before="0"/>
        <w:ind w:right="-289"/>
        <w:jc w:val="left"/>
        <w:rPr>
          <w:rFonts w:cs="Arial"/>
          <w:b/>
          <w:sz w:val="24"/>
          <w:szCs w:val="24"/>
          <w:lang w:val="sr-Latn-CS" w:eastAsia="sr-Latn-CS"/>
        </w:rPr>
      </w:pPr>
      <w:r w:rsidRPr="00CB682F">
        <w:rPr>
          <w:rFonts w:cs="Arial"/>
          <w:b/>
          <w:sz w:val="24"/>
          <w:szCs w:val="24"/>
          <w:lang w:val="sr-Latn-CS" w:eastAsia="sr-Latn-CS"/>
        </w:rPr>
        <w:t xml:space="preserve">9. </w:t>
      </w:r>
      <w:r w:rsidR="00C92E83" w:rsidRPr="00CB682F">
        <w:rPr>
          <w:rFonts w:cs="Arial"/>
          <w:b/>
          <w:lang w:val="sr-Latn-CS" w:eastAsia="sr-Latn-CS"/>
        </w:rPr>
        <w:t>В</w:t>
      </w:r>
      <w:r w:rsidRPr="00CB682F">
        <w:rPr>
          <w:rFonts w:cs="Arial"/>
          <w:b/>
          <w:lang w:val="sr-Latn-CS" w:eastAsia="sr-Latn-CS"/>
        </w:rPr>
        <w:t>AT</w:t>
      </w:r>
      <w:r w:rsidR="00C92E83" w:rsidRPr="00CB682F">
        <w:rPr>
          <w:rFonts w:cs="Arial"/>
          <w:b/>
          <w:lang w:val="sr-Latn-CS" w:eastAsia="sr-Latn-CS"/>
        </w:rPr>
        <w:t>Р</w:t>
      </w:r>
      <w:r w:rsidRPr="00CB682F">
        <w:rPr>
          <w:rFonts w:cs="Arial"/>
          <w:b/>
          <w:lang w:val="sr-Latn-CS" w:eastAsia="sr-Latn-CS"/>
        </w:rPr>
        <w:t>O</w:t>
      </w:r>
      <w:r w:rsidR="00C92E83" w:rsidRPr="00CB682F">
        <w:rPr>
          <w:rFonts w:cs="Arial"/>
          <w:b/>
          <w:lang w:val="sr-Latn-CS" w:eastAsia="sr-Latn-CS"/>
        </w:rPr>
        <w:t>С</w:t>
      </w:r>
      <w:r w:rsidRPr="00CB682F">
        <w:rPr>
          <w:rFonts w:cs="Arial"/>
          <w:b/>
          <w:lang w:val="sr-Latn-CS" w:eastAsia="sr-Latn-CS"/>
        </w:rPr>
        <w:t>TA</w:t>
      </w:r>
      <w:r w:rsidR="00C92E83" w:rsidRPr="00CB682F">
        <w:rPr>
          <w:rFonts w:cs="Arial"/>
          <w:b/>
          <w:lang w:val="sr-Latn-CS" w:eastAsia="sr-Latn-CS"/>
        </w:rPr>
        <w:t>ЛН</w:t>
      </w:r>
      <w:r w:rsidRPr="00CB682F">
        <w:rPr>
          <w:rFonts w:cs="Arial"/>
          <w:b/>
          <w:lang w:val="sr-Latn-CS" w:eastAsia="sr-Latn-CS"/>
        </w:rPr>
        <w:t xml:space="preserve">А </w:t>
      </w:r>
      <w:r w:rsidRPr="00CB682F">
        <w:rPr>
          <w:rFonts w:cs="Arial"/>
          <w:b/>
          <w:lang w:eastAsia="sr-Latn-CS"/>
        </w:rPr>
        <w:t>O</w:t>
      </w:r>
      <w:r w:rsidR="00C92E83" w:rsidRPr="00CB682F">
        <w:rPr>
          <w:rFonts w:cs="Arial"/>
          <w:b/>
          <w:lang w:eastAsia="sr-Latn-CS"/>
        </w:rPr>
        <w:t>П</w:t>
      </w:r>
      <w:r w:rsidRPr="00CB682F">
        <w:rPr>
          <w:rFonts w:cs="Arial"/>
          <w:b/>
          <w:lang w:eastAsia="sr-Latn-CS"/>
        </w:rPr>
        <w:t>E</w:t>
      </w:r>
      <w:r w:rsidR="00C92E83" w:rsidRPr="00CB682F">
        <w:rPr>
          <w:rFonts w:cs="Arial"/>
          <w:b/>
          <w:lang w:eastAsia="sr-Latn-CS"/>
        </w:rPr>
        <w:t>К</w:t>
      </w:r>
      <w:r w:rsidRPr="00CB682F">
        <w:rPr>
          <w:rFonts w:cs="Arial"/>
          <w:b/>
          <w:lang w:eastAsia="sr-Latn-CS"/>
        </w:rPr>
        <w:t>A</w:t>
      </w:r>
      <w:r w:rsidRPr="00CB682F">
        <w:rPr>
          <w:rFonts w:cs="Arial"/>
          <w:b/>
          <w:lang w:val="sr-Latn-CS" w:eastAsia="sr-Latn-CS"/>
        </w:rPr>
        <w:t xml:space="preserve"> </w:t>
      </w:r>
      <w:r w:rsidR="00C92E83" w:rsidRPr="00CB682F">
        <w:rPr>
          <w:rFonts w:cs="Arial"/>
          <w:b/>
          <w:lang w:val="sr-Latn-CS" w:eastAsia="sr-Latn-CS"/>
        </w:rPr>
        <w:t>У</w:t>
      </w:r>
      <w:r w:rsidRPr="00CB682F">
        <w:rPr>
          <w:rFonts w:cs="Arial"/>
          <w:b/>
          <w:lang w:val="sr-Latn-CS" w:eastAsia="sr-Latn-CS"/>
        </w:rPr>
        <w:t xml:space="preserve"> </w:t>
      </w:r>
      <w:r w:rsidR="00C92E83" w:rsidRPr="00CB682F">
        <w:rPr>
          <w:rFonts w:cs="Arial"/>
          <w:b/>
          <w:lang w:val="sr-Latn-CS" w:eastAsia="sr-Latn-CS"/>
        </w:rPr>
        <w:t>Ф</w:t>
      </w:r>
      <w:r w:rsidRPr="00CB682F">
        <w:rPr>
          <w:rFonts w:cs="Arial"/>
          <w:b/>
          <w:lang w:val="sr-Latn-CS" w:eastAsia="sr-Latn-CS"/>
        </w:rPr>
        <w:t>O</w:t>
      </w:r>
      <w:r w:rsidR="00C92E83" w:rsidRPr="00CB682F">
        <w:rPr>
          <w:rFonts w:cs="Arial"/>
          <w:b/>
          <w:lang w:val="sr-Latn-CS" w:eastAsia="sr-Latn-CS"/>
        </w:rPr>
        <w:t>Р</w:t>
      </w:r>
      <w:r w:rsidRPr="00CB682F">
        <w:rPr>
          <w:rFonts w:cs="Arial"/>
          <w:b/>
          <w:lang w:val="sr-Latn-CS" w:eastAsia="sr-Latn-CS"/>
        </w:rPr>
        <w:t>MAT</w:t>
      </w:r>
      <w:r w:rsidR="00C92E83" w:rsidRPr="00CB682F">
        <w:rPr>
          <w:rFonts w:cs="Arial"/>
          <w:b/>
          <w:lang w:val="sr-Latn-CS" w:eastAsia="sr-Latn-CS"/>
        </w:rPr>
        <w:t>У</w:t>
      </w:r>
      <w:r w:rsidRPr="00CB682F">
        <w:rPr>
          <w:rFonts w:cs="Arial"/>
          <w:b/>
          <w:sz w:val="24"/>
          <w:szCs w:val="24"/>
          <w:lang w:val="sr-Latn-CS" w:eastAsia="sr-Latn-CS"/>
        </w:rPr>
        <w:t xml:space="preserve"> N2:  </w:t>
      </w:r>
    </w:p>
    <w:p w:rsidR="00A065F9" w:rsidRPr="00CB682F" w:rsidRDefault="00A065F9" w:rsidP="00A065F9">
      <w:pPr>
        <w:spacing w:before="0"/>
        <w:ind w:right="-289"/>
        <w:jc w:val="left"/>
        <w:rPr>
          <w:rFonts w:cs="Arial"/>
          <w:sz w:val="24"/>
          <w:szCs w:val="24"/>
          <w:lang w:val="sr-Latn-CS" w:eastAsia="sr-Latn-CS"/>
        </w:rPr>
      </w:pPr>
    </w:p>
    <w:p w:rsidR="00A065F9" w:rsidRPr="00CB682F" w:rsidRDefault="00A065F9" w:rsidP="00642B52">
      <w:pPr>
        <w:numPr>
          <w:ilvl w:val="0"/>
          <w:numId w:val="36"/>
        </w:numPr>
        <w:spacing w:before="0"/>
        <w:ind w:hanging="783"/>
        <w:jc w:val="left"/>
        <w:rPr>
          <w:rFonts w:eastAsia="Calibri" w:cs="Arial"/>
          <w:sz w:val="24"/>
          <w:szCs w:val="24"/>
          <w:lang w:val="sr-Latn-CS"/>
        </w:rPr>
      </w:pPr>
      <w:r w:rsidRPr="00CB682F">
        <w:rPr>
          <w:rFonts w:eastAsia="Calibri" w:cs="Arial"/>
          <w:sz w:val="24"/>
          <w:szCs w:val="24"/>
          <w:lang w:val="sr-Latn-CS"/>
        </w:rPr>
        <w:t>Вaтрoстaлнoст</w:t>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Latn-CS"/>
        </w:rPr>
        <w:tab/>
      </w:r>
      <w:r w:rsidR="003628B2" w:rsidRPr="00CB682F">
        <w:rPr>
          <w:rFonts w:eastAsia="Calibri" w:cs="Arial"/>
          <w:sz w:val="24"/>
          <w:szCs w:val="24"/>
          <w:lang w:val="sr-Latn-CS"/>
        </w:rPr>
        <w:t>мин</w:t>
      </w:r>
      <w:r w:rsidRPr="00CB682F">
        <w:rPr>
          <w:rFonts w:eastAsia="Calibri" w:cs="Arial"/>
          <w:sz w:val="24"/>
          <w:szCs w:val="24"/>
          <w:lang w:val="sr-Latn-CS"/>
        </w:rPr>
        <w:t>. 33 SK</w:t>
      </w:r>
    </w:p>
    <w:p w:rsidR="00A065F9" w:rsidRPr="00CB682F" w:rsidRDefault="00A065F9" w:rsidP="00642B52">
      <w:pPr>
        <w:numPr>
          <w:ilvl w:val="0"/>
          <w:numId w:val="36"/>
        </w:numPr>
        <w:spacing w:before="0"/>
        <w:ind w:hanging="783"/>
        <w:jc w:val="left"/>
        <w:rPr>
          <w:rFonts w:eastAsia="Calibri" w:cs="Arial"/>
          <w:sz w:val="24"/>
          <w:szCs w:val="24"/>
          <w:lang w:val="sr-Latn-CS"/>
        </w:rPr>
      </w:pPr>
      <w:r w:rsidRPr="00CB682F">
        <w:rPr>
          <w:rFonts w:eastAsia="Calibri" w:cs="Arial"/>
          <w:sz w:val="24"/>
          <w:szCs w:val="24"/>
          <w:lang w:val="sr-Latn-CS"/>
        </w:rPr>
        <w:t>Грaничнa тeмпeрaтурa примeнe</w:t>
      </w:r>
      <w:r w:rsidRPr="00CB682F">
        <w:rPr>
          <w:rFonts w:eastAsia="Calibri" w:cs="Arial"/>
          <w:sz w:val="24"/>
          <w:szCs w:val="24"/>
          <w:lang w:val="sr-Latn-CS"/>
        </w:rPr>
        <w:tab/>
      </w:r>
      <w:r w:rsidRPr="00CB682F">
        <w:rPr>
          <w:rFonts w:eastAsia="Calibri" w:cs="Arial"/>
          <w:sz w:val="24"/>
          <w:szCs w:val="24"/>
          <w:lang w:val="sr-Latn-CS"/>
        </w:rPr>
        <w:tab/>
      </w:r>
      <w:r w:rsidR="003628B2" w:rsidRPr="00CB682F">
        <w:rPr>
          <w:rFonts w:eastAsia="Calibri" w:cs="Arial"/>
          <w:sz w:val="24"/>
          <w:szCs w:val="24"/>
          <w:lang w:val="sr-Latn-CS"/>
        </w:rPr>
        <w:t>мин</w:t>
      </w:r>
      <w:r w:rsidRPr="00CB682F">
        <w:rPr>
          <w:rFonts w:eastAsia="Calibri" w:cs="Arial"/>
          <w:sz w:val="24"/>
          <w:szCs w:val="24"/>
          <w:lang w:val="sr-Latn-CS"/>
        </w:rPr>
        <w:t>. 1600</w:t>
      </w:r>
      <w:r w:rsidRPr="00CB682F">
        <w:rPr>
          <w:rFonts w:eastAsia="Calibri" w:cs="Arial"/>
          <w:sz w:val="24"/>
          <w:szCs w:val="24"/>
          <w:vertAlign w:val="superscript"/>
          <w:lang w:val="sr-Latn-CS"/>
        </w:rPr>
        <w:t>0</w:t>
      </w:r>
      <w:r w:rsidRPr="00CB682F">
        <w:rPr>
          <w:rFonts w:eastAsia="Calibri" w:cs="Arial"/>
          <w:sz w:val="24"/>
          <w:szCs w:val="24"/>
          <w:lang w:val="sr-Latn-CS"/>
        </w:rPr>
        <w:t>C</w:t>
      </w:r>
    </w:p>
    <w:p w:rsidR="00A065F9" w:rsidRPr="00CB682F" w:rsidRDefault="00A065F9" w:rsidP="00642B52">
      <w:pPr>
        <w:numPr>
          <w:ilvl w:val="0"/>
          <w:numId w:val="36"/>
        </w:numPr>
        <w:spacing w:before="0"/>
        <w:ind w:hanging="783"/>
        <w:jc w:val="left"/>
        <w:rPr>
          <w:rFonts w:eastAsia="Calibri" w:cs="Arial"/>
          <w:sz w:val="24"/>
          <w:szCs w:val="24"/>
          <w:lang w:val="sr-Latn-CS"/>
        </w:rPr>
      </w:pPr>
      <w:r w:rsidRPr="00CB682F">
        <w:rPr>
          <w:rFonts w:eastAsia="Calibri" w:cs="Arial"/>
          <w:sz w:val="24"/>
          <w:szCs w:val="24"/>
          <w:lang w:val="sr-Latn-CS"/>
        </w:rPr>
        <w:t>Al</w:t>
      </w:r>
      <w:r w:rsidRPr="00CB682F">
        <w:rPr>
          <w:rFonts w:eastAsia="Calibri" w:cs="Arial"/>
          <w:sz w:val="24"/>
          <w:szCs w:val="24"/>
          <w:vertAlign w:val="subscript"/>
          <w:lang w:val="sr-Latn-CS"/>
        </w:rPr>
        <w:t>2</w:t>
      </w:r>
      <w:r w:rsidRPr="00CB682F">
        <w:rPr>
          <w:rFonts w:eastAsia="Calibri" w:cs="Arial"/>
          <w:sz w:val="24"/>
          <w:szCs w:val="24"/>
          <w:lang w:val="sr-Latn-CS"/>
        </w:rPr>
        <w:t>O</w:t>
      </w:r>
      <w:r w:rsidRPr="00CB682F">
        <w:rPr>
          <w:rFonts w:eastAsia="Calibri" w:cs="Arial"/>
          <w:sz w:val="24"/>
          <w:szCs w:val="24"/>
          <w:vertAlign w:val="subscript"/>
          <w:lang w:val="sr-Latn-CS"/>
        </w:rPr>
        <w:t>3</w:t>
      </w:r>
      <w:r w:rsidRPr="00CB682F">
        <w:rPr>
          <w:rFonts w:eastAsia="Calibri" w:cs="Arial"/>
          <w:sz w:val="24"/>
          <w:szCs w:val="24"/>
          <w:lang w:val="sr-Latn-CS"/>
        </w:rPr>
        <w:t xml:space="preserve"> + TiO</w:t>
      </w:r>
      <w:r w:rsidRPr="00CB682F">
        <w:rPr>
          <w:rFonts w:eastAsia="Calibri" w:cs="Arial"/>
          <w:sz w:val="24"/>
          <w:szCs w:val="24"/>
          <w:vertAlign w:val="subscript"/>
          <w:lang w:val="sr-Latn-CS"/>
        </w:rPr>
        <w:t>2</w:t>
      </w:r>
      <w:r w:rsidRPr="00CB682F">
        <w:rPr>
          <w:rFonts w:eastAsia="Calibri" w:cs="Arial"/>
          <w:sz w:val="24"/>
          <w:szCs w:val="24"/>
          <w:lang w:val="sr-Latn-CS"/>
        </w:rPr>
        <w:t xml:space="preserve"> :</w:t>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Cyrl-RS"/>
        </w:rPr>
        <w:tab/>
      </w:r>
      <w:r w:rsidR="003628B2" w:rsidRPr="00CB682F">
        <w:rPr>
          <w:rFonts w:eastAsia="Calibri" w:cs="Arial"/>
          <w:sz w:val="24"/>
          <w:szCs w:val="24"/>
          <w:lang w:val="sr-Latn-CS"/>
        </w:rPr>
        <w:t>мин</w:t>
      </w:r>
      <w:r w:rsidRPr="00CB682F">
        <w:rPr>
          <w:rFonts w:eastAsia="Calibri" w:cs="Arial"/>
          <w:sz w:val="24"/>
          <w:szCs w:val="24"/>
          <w:lang w:val="sr-Latn-CS"/>
        </w:rPr>
        <w:t>. 82%</w:t>
      </w:r>
    </w:p>
    <w:p w:rsidR="00A065F9" w:rsidRPr="00CB682F" w:rsidRDefault="00A065F9" w:rsidP="00642B52">
      <w:pPr>
        <w:numPr>
          <w:ilvl w:val="0"/>
          <w:numId w:val="36"/>
        </w:numPr>
        <w:spacing w:before="0"/>
        <w:ind w:hanging="783"/>
        <w:jc w:val="left"/>
        <w:rPr>
          <w:rFonts w:eastAsia="Calibri" w:cs="Arial"/>
          <w:sz w:val="24"/>
          <w:szCs w:val="24"/>
          <w:lang w:val="sr-Latn-CS"/>
        </w:rPr>
      </w:pPr>
      <w:r w:rsidRPr="00CB682F">
        <w:rPr>
          <w:rFonts w:eastAsia="Calibri" w:cs="Arial"/>
          <w:sz w:val="24"/>
          <w:szCs w:val="24"/>
          <w:lang w:val="sr-Latn-CS"/>
        </w:rPr>
        <w:t>Зaпрeминскa мaсa</w:t>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Latn-CS"/>
        </w:rPr>
        <w:tab/>
      </w:r>
      <w:r w:rsidR="003628B2" w:rsidRPr="00CB682F">
        <w:rPr>
          <w:rFonts w:eastAsia="Calibri" w:cs="Arial"/>
          <w:sz w:val="24"/>
          <w:szCs w:val="24"/>
          <w:lang w:val="sr-Latn-CS"/>
        </w:rPr>
        <w:t>мин</w:t>
      </w:r>
      <w:r w:rsidRPr="00CB682F">
        <w:rPr>
          <w:rFonts w:eastAsia="Calibri" w:cs="Arial"/>
          <w:sz w:val="24"/>
          <w:szCs w:val="24"/>
          <w:lang w:val="sr-Latn-CS"/>
        </w:rPr>
        <w:t>. 2750 kg/m</w:t>
      </w:r>
      <w:r w:rsidRPr="00CB682F">
        <w:rPr>
          <w:rFonts w:eastAsia="Calibri" w:cs="Arial"/>
          <w:sz w:val="24"/>
          <w:szCs w:val="24"/>
          <w:vertAlign w:val="superscript"/>
          <w:lang w:val="sr-Latn-CS"/>
        </w:rPr>
        <w:t>3</w:t>
      </w:r>
    </w:p>
    <w:p w:rsidR="00A065F9" w:rsidRPr="00CB682F" w:rsidRDefault="00A065F9" w:rsidP="00642B52">
      <w:pPr>
        <w:numPr>
          <w:ilvl w:val="0"/>
          <w:numId w:val="36"/>
        </w:numPr>
        <w:spacing w:before="0"/>
        <w:ind w:hanging="783"/>
        <w:jc w:val="left"/>
        <w:rPr>
          <w:rFonts w:eastAsia="Calibri" w:cs="Arial"/>
          <w:sz w:val="24"/>
          <w:szCs w:val="24"/>
          <w:lang w:val="sr-Latn-CS"/>
        </w:rPr>
      </w:pPr>
      <w:r w:rsidRPr="00CB682F">
        <w:rPr>
          <w:rFonts w:eastAsia="Calibri" w:cs="Arial"/>
          <w:sz w:val="24"/>
          <w:szCs w:val="24"/>
          <w:lang w:val="sr-Latn-CS"/>
        </w:rPr>
        <w:t>Привиднa пoрoзнoст</w:t>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Latn-CS"/>
        </w:rPr>
        <w:tab/>
      </w:r>
      <w:r w:rsidR="003628B2" w:rsidRPr="00CB682F">
        <w:rPr>
          <w:rFonts w:eastAsia="Calibri" w:cs="Arial"/>
          <w:sz w:val="24"/>
          <w:szCs w:val="24"/>
          <w:lang w:val="sr-Latn-CS"/>
        </w:rPr>
        <w:t>м</w:t>
      </w:r>
      <w:r w:rsidRPr="00CB682F">
        <w:rPr>
          <w:rFonts w:eastAsia="Calibri" w:cs="Arial"/>
          <w:sz w:val="24"/>
          <w:szCs w:val="24"/>
          <w:lang w:val="sr-Latn-CS"/>
        </w:rPr>
        <w:t>ax. 28%</w:t>
      </w:r>
    </w:p>
    <w:p w:rsidR="00A065F9" w:rsidRPr="00CB682F" w:rsidRDefault="00A065F9" w:rsidP="00642B52">
      <w:pPr>
        <w:numPr>
          <w:ilvl w:val="0"/>
          <w:numId w:val="36"/>
        </w:numPr>
        <w:spacing w:before="0"/>
        <w:ind w:hanging="783"/>
        <w:jc w:val="left"/>
        <w:rPr>
          <w:rFonts w:eastAsia="Calibri" w:cs="Arial"/>
          <w:sz w:val="24"/>
          <w:szCs w:val="24"/>
          <w:lang w:val="sr-Latn-CS"/>
        </w:rPr>
      </w:pPr>
      <w:r w:rsidRPr="00CB682F">
        <w:rPr>
          <w:rFonts w:eastAsia="Calibri" w:cs="Arial"/>
          <w:sz w:val="24"/>
          <w:szCs w:val="24"/>
          <w:lang w:val="sr-Latn-CS"/>
        </w:rPr>
        <w:t>Чврстoћa нa притисaк</w:t>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Latn-CS"/>
        </w:rPr>
        <w:tab/>
      </w:r>
      <w:r w:rsidRPr="00CB682F">
        <w:rPr>
          <w:rFonts w:eastAsia="Calibri" w:cs="Arial"/>
          <w:sz w:val="24"/>
          <w:szCs w:val="24"/>
          <w:lang w:val="sr-Latn-CS"/>
        </w:rPr>
        <w:tab/>
      </w:r>
      <w:r w:rsidR="003628B2" w:rsidRPr="00CB682F">
        <w:rPr>
          <w:rFonts w:eastAsia="Calibri" w:cs="Arial"/>
          <w:sz w:val="24"/>
          <w:szCs w:val="24"/>
          <w:lang w:val="sr-Latn-CS"/>
        </w:rPr>
        <w:t>мин</w:t>
      </w:r>
      <w:r w:rsidRPr="00CB682F">
        <w:rPr>
          <w:rFonts w:eastAsia="Calibri" w:cs="Arial"/>
          <w:sz w:val="24"/>
          <w:szCs w:val="24"/>
          <w:lang w:val="sr-Latn-CS"/>
        </w:rPr>
        <w:t>. 100 Mpa</w:t>
      </w:r>
    </w:p>
    <w:p w:rsidR="004920F7" w:rsidRPr="00CB682F" w:rsidRDefault="00A065F9" w:rsidP="00642B52">
      <w:pPr>
        <w:numPr>
          <w:ilvl w:val="0"/>
          <w:numId w:val="36"/>
        </w:numPr>
        <w:spacing w:before="0"/>
        <w:ind w:hanging="783"/>
        <w:jc w:val="left"/>
        <w:rPr>
          <w:rFonts w:eastAsia="Calibri" w:cs="Arial"/>
          <w:sz w:val="24"/>
          <w:szCs w:val="24"/>
          <w:lang w:val="sr-Latn-CS"/>
        </w:rPr>
      </w:pPr>
      <w:r w:rsidRPr="00CB682F">
        <w:rPr>
          <w:rFonts w:cs="Arial"/>
          <w:sz w:val="24"/>
          <w:szCs w:val="24"/>
          <w:lang w:val="sr-Latn-CS" w:eastAsia="sr-Latn-CS"/>
        </w:rPr>
        <w:t>Toплoтнa пoстojaнoст</w:t>
      </w:r>
      <w:r w:rsidRPr="00CB682F">
        <w:rPr>
          <w:rFonts w:cs="Arial"/>
          <w:sz w:val="24"/>
          <w:szCs w:val="24"/>
          <w:lang w:val="sr-Latn-CS" w:eastAsia="sr-Latn-CS"/>
        </w:rPr>
        <w:tab/>
      </w:r>
      <w:r w:rsidRPr="00CB682F">
        <w:rPr>
          <w:rFonts w:cs="Arial"/>
          <w:sz w:val="24"/>
          <w:szCs w:val="24"/>
          <w:lang w:val="sr-Latn-CS" w:eastAsia="sr-Latn-CS"/>
        </w:rPr>
        <w:tab/>
      </w:r>
      <w:r w:rsidRPr="00CB682F">
        <w:rPr>
          <w:rFonts w:cs="Arial"/>
          <w:sz w:val="24"/>
          <w:szCs w:val="24"/>
          <w:lang w:val="sr-Latn-CS" w:eastAsia="sr-Latn-CS"/>
        </w:rPr>
        <w:tab/>
      </w:r>
      <w:r w:rsidRPr="00CB682F">
        <w:rPr>
          <w:rFonts w:cs="Arial"/>
          <w:sz w:val="24"/>
          <w:szCs w:val="24"/>
          <w:lang w:val="sr-Cyrl-RS" w:eastAsia="sr-Latn-CS"/>
        </w:rPr>
        <w:tab/>
      </w:r>
      <w:r w:rsidR="003628B2" w:rsidRPr="00CB682F">
        <w:rPr>
          <w:rFonts w:cs="Arial"/>
          <w:sz w:val="24"/>
          <w:szCs w:val="24"/>
          <w:lang w:val="sr-Latn-CS" w:eastAsia="sr-Latn-CS"/>
        </w:rPr>
        <w:t>мин</w:t>
      </w:r>
      <w:r w:rsidRPr="00CB682F">
        <w:rPr>
          <w:rFonts w:cs="Arial"/>
          <w:sz w:val="24"/>
          <w:szCs w:val="24"/>
          <w:lang w:val="sr-Latn-CS" w:eastAsia="sr-Latn-CS"/>
        </w:rPr>
        <w:t>. 30 pr</w:t>
      </w:r>
      <w:r w:rsidRPr="00CB682F">
        <w:rPr>
          <w:rFonts w:cs="Arial"/>
          <w:sz w:val="24"/>
          <w:szCs w:val="24"/>
          <w:lang w:val="sr-Cyrl-RS" w:eastAsia="sr-Latn-CS"/>
        </w:rPr>
        <w:t>.</w:t>
      </w:r>
    </w:p>
    <w:p w:rsidR="005D0916" w:rsidRPr="00CB682F" w:rsidRDefault="005D0916" w:rsidP="005D0916">
      <w:pPr>
        <w:rPr>
          <w:lang w:val="sr-Cyrl-RS" w:eastAsia="ar-SA"/>
        </w:rPr>
      </w:pPr>
    </w:p>
    <w:p w:rsidR="005D0916" w:rsidRPr="00CB682F" w:rsidRDefault="005D0916" w:rsidP="005D0916">
      <w:pPr>
        <w:rPr>
          <w:lang w:val="sr-Cyrl-RS" w:eastAsia="ar-SA"/>
        </w:rPr>
      </w:pPr>
    </w:p>
    <w:p w:rsidR="005D0916" w:rsidRPr="00CB682F" w:rsidRDefault="005D0916" w:rsidP="005D0916">
      <w:pPr>
        <w:rPr>
          <w:lang w:val="sr-Cyrl-RS" w:eastAsia="ar-SA"/>
        </w:rPr>
      </w:pPr>
    </w:p>
    <w:p w:rsidR="005D0916" w:rsidRPr="00CB682F" w:rsidRDefault="005D0916" w:rsidP="005D0916">
      <w:pPr>
        <w:rPr>
          <w:lang w:val="sr-Cyrl-RS" w:eastAsia="ar-SA"/>
        </w:rPr>
      </w:pPr>
    </w:p>
    <w:p w:rsidR="005D0916" w:rsidRPr="00CB682F" w:rsidRDefault="005D0916" w:rsidP="005D0916">
      <w:pPr>
        <w:rPr>
          <w:lang w:val="sr-Cyrl-RS" w:eastAsia="ar-SA"/>
        </w:rPr>
      </w:pPr>
    </w:p>
    <w:p w:rsidR="005D0916" w:rsidRPr="00CB682F" w:rsidRDefault="005D0916" w:rsidP="005D0916">
      <w:pPr>
        <w:rPr>
          <w:lang w:val="sr-Cyrl-RS" w:eastAsia="ar-SA"/>
        </w:rPr>
      </w:pPr>
    </w:p>
    <w:p w:rsidR="005D0916" w:rsidRPr="00CB682F" w:rsidRDefault="005D0916" w:rsidP="005D0916">
      <w:pPr>
        <w:rPr>
          <w:lang w:val="sr-Cyrl-RS" w:eastAsia="ar-SA"/>
        </w:rPr>
      </w:pPr>
    </w:p>
    <w:p w:rsidR="005D0916" w:rsidRPr="00CB682F" w:rsidRDefault="005D0916" w:rsidP="005D0916">
      <w:pPr>
        <w:rPr>
          <w:lang w:val="sr-Cyrl-RS" w:eastAsia="ar-SA"/>
        </w:rPr>
      </w:pPr>
    </w:p>
    <w:p w:rsidR="005D0916" w:rsidRPr="00CB682F" w:rsidRDefault="005D0916" w:rsidP="005D0916">
      <w:pPr>
        <w:rPr>
          <w:lang w:val="sr-Cyrl-RS" w:eastAsia="ar-SA"/>
        </w:rPr>
      </w:pPr>
    </w:p>
    <w:p w:rsidR="005D0916" w:rsidRPr="00CB682F" w:rsidRDefault="005D0916" w:rsidP="005D0916">
      <w:pPr>
        <w:rPr>
          <w:lang w:val="sr-Cyrl-RS" w:eastAsia="ar-SA"/>
        </w:rPr>
      </w:pPr>
      <w:r w:rsidRPr="00CB682F">
        <w:rPr>
          <w:noProof/>
        </w:rPr>
        <w:drawing>
          <wp:inline distT="0" distB="0" distL="0" distR="0" wp14:anchorId="364B3975" wp14:editId="7EE8177D">
            <wp:extent cx="5847715" cy="802830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847715" cy="8028305"/>
                    </a:xfrm>
                    <a:prstGeom prst="rect">
                      <a:avLst/>
                    </a:prstGeom>
                    <a:noFill/>
                  </pic:spPr>
                </pic:pic>
              </a:graphicData>
            </a:graphic>
          </wp:inline>
        </w:drawing>
      </w:r>
    </w:p>
    <w:p w:rsidR="005D0916" w:rsidRPr="00CB682F" w:rsidRDefault="005D0916" w:rsidP="004D0EB5">
      <w:pPr>
        <w:pStyle w:val="Heading10"/>
        <w:rPr>
          <w:lang w:val="sr-Cyrl-RS"/>
        </w:rPr>
      </w:pPr>
    </w:p>
    <w:p w:rsidR="005D0916" w:rsidRPr="00CB682F" w:rsidRDefault="005D0916" w:rsidP="004D0EB5">
      <w:pPr>
        <w:pStyle w:val="Heading10"/>
        <w:rPr>
          <w:lang w:val="sr-Cyrl-RS"/>
        </w:rPr>
      </w:pPr>
      <w:r w:rsidRPr="00CB682F">
        <w:rPr>
          <w:rFonts w:cs="Arial"/>
          <w:b w:val="0"/>
          <w:noProof/>
          <w:sz w:val="24"/>
          <w:szCs w:val="24"/>
          <w:lang w:val="en-US" w:eastAsia="en-US"/>
        </w:rPr>
        <w:lastRenderedPageBreak/>
        <w:drawing>
          <wp:inline distT="0" distB="0" distL="0" distR="0" wp14:anchorId="28DA1C62" wp14:editId="527FACC0">
            <wp:extent cx="5733415" cy="8288540"/>
            <wp:effectExtent l="0" t="0" r="635" b="0"/>
            <wp:docPr id="6" name="Picture 6" descr="pos 2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s 2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33415" cy="8288540"/>
                    </a:xfrm>
                    <a:prstGeom prst="rect">
                      <a:avLst/>
                    </a:prstGeom>
                    <a:noFill/>
                    <a:ln>
                      <a:noFill/>
                    </a:ln>
                  </pic:spPr>
                </pic:pic>
              </a:graphicData>
            </a:graphic>
          </wp:inline>
        </w:drawing>
      </w:r>
    </w:p>
    <w:p w:rsidR="005D0916" w:rsidRPr="00CB682F" w:rsidRDefault="005D0916" w:rsidP="004D0EB5">
      <w:pPr>
        <w:pStyle w:val="Heading10"/>
        <w:rPr>
          <w:lang w:val="sr-Cyrl-RS"/>
        </w:rPr>
      </w:pPr>
    </w:p>
    <w:p w:rsidR="005D0916" w:rsidRPr="00CB682F" w:rsidRDefault="005D0916" w:rsidP="005D0916">
      <w:pPr>
        <w:rPr>
          <w:lang w:val="sr-Cyrl-RS" w:eastAsia="ar-SA"/>
        </w:rPr>
      </w:pPr>
      <w:r w:rsidRPr="00CB682F">
        <w:rPr>
          <w:rFonts w:cs="Arial"/>
          <w:b/>
          <w:noProof/>
          <w:sz w:val="24"/>
          <w:szCs w:val="24"/>
        </w:rPr>
        <w:lastRenderedPageBreak/>
        <w:drawing>
          <wp:inline distT="0" distB="0" distL="0" distR="0" wp14:anchorId="071310BA" wp14:editId="01757449">
            <wp:extent cx="5733415" cy="8244957"/>
            <wp:effectExtent l="0" t="0" r="635" b="3810"/>
            <wp:docPr id="7" name="Picture 7" descr="pos 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s 2H"/>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33415" cy="8244957"/>
                    </a:xfrm>
                    <a:prstGeom prst="rect">
                      <a:avLst/>
                    </a:prstGeom>
                    <a:noFill/>
                    <a:ln>
                      <a:noFill/>
                    </a:ln>
                  </pic:spPr>
                </pic:pic>
              </a:graphicData>
            </a:graphic>
          </wp:inline>
        </w:drawing>
      </w:r>
    </w:p>
    <w:p w:rsidR="005D0916" w:rsidRPr="00CB682F" w:rsidRDefault="005D0916" w:rsidP="005D0916">
      <w:pPr>
        <w:pStyle w:val="Heading10"/>
        <w:tabs>
          <w:tab w:val="left" w:pos="1845"/>
        </w:tabs>
        <w:rPr>
          <w:lang w:val="sr-Cyrl-RS"/>
        </w:rPr>
      </w:pPr>
      <w:r w:rsidRPr="00CB682F">
        <w:rPr>
          <w:lang w:val="sr-Cyrl-RS"/>
        </w:rPr>
        <w:lastRenderedPageBreak/>
        <w:tab/>
      </w:r>
      <w:r w:rsidRPr="00CB682F">
        <w:rPr>
          <w:lang w:val="sr-Cyrl-RS"/>
        </w:rPr>
        <w:tab/>
      </w:r>
      <w:r w:rsidRPr="00CB682F">
        <w:rPr>
          <w:rFonts w:cs="Arial"/>
          <w:b w:val="0"/>
          <w:noProof/>
          <w:sz w:val="24"/>
          <w:szCs w:val="24"/>
          <w:lang w:val="en-US" w:eastAsia="en-US"/>
        </w:rPr>
        <w:drawing>
          <wp:inline distT="0" distB="0" distL="0" distR="0" wp14:anchorId="11FAB74A" wp14:editId="5A565026">
            <wp:extent cx="5733415" cy="7875262"/>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33415" cy="7875262"/>
                    </a:xfrm>
                    <a:prstGeom prst="rect">
                      <a:avLst/>
                    </a:prstGeom>
                    <a:noFill/>
                    <a:ln>
                      <a:noFill/>
                    </a:ln>
                  </pic:spPr>
                </pic:pic>
              </a:graphicData>
            </a:graphic>
          </wp:inline>
        </w:drawing>
      </w:r>
    </w:p>
    <w:p w:rsidR="005D0916" w:rsidRPr="00CB682F" w:rsidRDefault="005D0916" w:rsidP="004D0EB5">
      <w:pPr>
        <w:pStyle w:val="Heading10"/>
        <w:rPr>
          <w:lang w:val="sr-Cyrl-RS"/>
        </w:rPr>
      </w:pPr>
    </w:p>
    <w:p w:rsidR="005D0916" w:rsidRPr="00CB682F" w:rsidRDefault="005D0916" w:rsidP="004D0EB5">
      <w:pPr>
        <w:pStyle w:val="Heading10"/>
        <w:rPr>
          <w:lang w:val="sr-Cyrl-RS"/>
        </w:rPr>
      </w:pPr>
    </w:p>
    <w:p w:rsidR="005D0916" w:rsidRPr="00CB682F" w:rsidRDefault="005D0916" w:rsidP="004D0EB5">
      <w:pPr>
        <w:pStyle w:val="Heading10"/>
        <w:rPr>
          <w:lang w:val="sr-Cyrl-RS"/>
        </w:rPr>
      </w:pPr>
    </w:p>
    <w:p w:rsidR="005D0916" w:rsidRPr="00CB682F" w:rsidRDefault="005D0916" w:rsidP="004D0EB5">
      <w:pPr>
        <w:pStyle w:val="Heading10"/>
        <w:rPr>
          <w:lang w:val="sr-Cyrl-RS"/>
        </w:rPr>
      </w:pPr>
    </w:p>
    <w:p w:rsidR="005D0916" w:rsidRPr="00CB682F" w:rsidRDefault="005D0916" w:rsidP="004D0EB5">
      <w:pPr>
        <w:pStyle w:val="Heading10"/>
        <w:rPr>
          <w:lang w:val="sr-Cyrl-RS"/>
        </w:rPr>
      </w:pPr>
    </w:p>
    <w:p w:rsidR="005D0916" w:rsidRPr="00CB682F" w:rsidRDefault="005D0916" w:rsidP="004D0EB5">
      <w:pPr>
        <w:pStyle w:val="Heading10"/>
        <w:rPr>
          <w:lang w:val="sr-Cyrl-RS"/>
        </w:rPr>
      </w:pPr>
    </w:p>
    <w:p w:rsidR="005D0916" w:rsidRPr="00CB682F" w:rsidRDefault="005D0916" w:rsidP="004D0EB5">
      <w:pPr>
        <w:pStyle w:val="Heading10"/>
        <w:rPr>
          <w:lang w:val="sr-Cyrl-RS"/>
        </w:rPr>
      </w:pPr>
    </w:p>
    <w:p w:rsidR="005D0916" w:rsidRPr="00CB682F" w:rsidRDefault="005D0916" w:rsidP="004D0EB5">
      <w:pPr>
        <w:pStyle w:val="Heading10"/>
        <w:rPr>
          <w:lang w:val="sr-Cyrl-RS"/>
        </w:rPr>
      </w:pPr>
      <w:r w:rsidRPr="00CB682F">
        <w:rPr>
          <w:noProof/>
          <w:lang w:val="en-US" w:eastAsia="en-US"/>
        </w:rPr>
        <w:drawing>
          <wp:inline distT="0" distB="0" distL="0" distR="0" wp14:anchorId="3C4DA4F9" wp14:editId="09BEBA8E">
            <wp:extent cx="5847715" cy="802830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47715" cy="8028305"/>
                    </a:xfrm>
                    <a:prstGeom prst="rect">
                      <a:avLst/>
                    </a:prstGeom>
                    <a:noFill/>
                  </pic:spPr>
                </pic:pic>
              </a:graphicData>
            </a:graphic>
          </wp:inline>
        </w:drawing>
      </w:r>
    </w:p>
    <w:p w:rsidR="005D0916" w:rsidRPr="00CB682F" w:rsidRDefault="005D0916" w:rsidP="004D0EB5">
      <w:pPr>
        <w:pStyle w:val="Heading10"/>
        <w:rPr>
          <w:lang w:val="sr-Cyrl-RS"/>
        </w:rPr>
      </w:pPr>
    </w:p>
    <w:p w:rsidR="005D0916" w:rsidRPr="00CB682F" w:rsidRDefault="005D0916" w:rsidP="004D0EB5">
      <w:pPr>
        <w:pStyle w:val="Heading10"/>
        <w:rPr>
          <w:lang w:val="sr-Cyrl-RS"/>
        </w:rPr>
      </w:pPr>
    </w:p>
    <w:p w:rsidR="005D0916" w:rsidRPr="00CB682F" w:rsidRDefault="005D0916" w:rsidP="004D0EB5">
      <w:pPr>
        <w:pStyle w:val="Heading10"/>
        <w:rPr>
          <w:lang w:val="sr-Cyrl-RS"/>
        </w:rPr>
      </w:pPr>
    </w:p>
    <w:p w:rsidR="005D0916" w:rsidRPr="00CB682F" w:rsidRDefault="005D0916" w:rsidP="004D0EB5">
      <w:pPr>
        <w:pStyle w:val="Heading10"/>
        <w:rPr>
          <w:lang w:val="sr-Cyrl-RS"/>
        </w:rPr>
      </w:pPr>
    </w:p>
    <w:p w:rsidR="005D0916" w:rsidRPr="00CB682F" w:rsidRDefault="005D0916" w:rsidP="00545D0D">
      <w:pPr>
        <w:pStyle w:val="Heading10"/>
        <w:rPr>
          <w:lang w:val="sr-Cyrl-RS"/>
        </w:rPr>
      </w:pPr>
      <w:r w:rsidRPr="00CB682F">
        <w:rPr>
          <w:noProof/>
          <w:lang w:val="en-US" w:eastAsia="en-US"/>
        </w:rPr>
        <w:drawing>
          <wp:inline distT="0" distB="0" distL="0" distR="0" wp14:anchorId="750781BF" wp14:editId="3C096403">
            <wp:extent cx="5847715" cy="802830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847715" cy="8028305"/>
                    </a:xfrm>
                    <a:prstGeom prst="rect">
                      <a:avLst/>
                    </a:prstGeom>
                    <a:noFill/>
                  </pic:spPr>
                </pic:pic>
              </a:graphicData>
            </a:graphic>
          </wp:inline>
        </w:drawing>
      </w:r>
    </w:p>
    <w:p w:rsidR="005D0916" w:rsidRPr="00CB682F" w:rsidRDefault="005D0916" w:rsidP="005D0916">
      <w:pPr>
        <w:pStyle w:val="Heading10"/>
        <w:rPr>
          <w:lang w:val="sr-Cyrl-RS"/>
        </w:rPr>
      </w:pPr>
      <w:r w:rsidRPr="00CB682F">
        <w:rPr>
          <w:noProof/>
          <w:lang w:val="en-US" w:eastAsia="en-US"/>
        </w:rPr>
        <w:lastRenderedPageBreak/>
        <w:drawing>
          <wp:inline distT="0" distB="0" distL="0" distR="0" wp14:anchorId="4F4EA905" wp14:editId="17B70E2B">
            <wp:extent cx="6327648" cy="899769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337673" cy="9011951"/>
                    </a:xfrm>
                    <a:prstGeom prst="rect">
                      <a:avLst/>
                    </a:prstGeom>
                    <a:noFill/>
                  </pic:spPr>
                </pic:pic>
              </a:graphicData>
            </a:graphic>
          </wp:inline>
        </w:drawing>
      </w:r>
    </w:p>
    <w:p w:rsidR="005D0916" w:rsidRPr="00CB682F" w:rsidRDefault="005D0916" w:rsidP="00B97C4D">
      <w:pPr>
        <w:pStyle w:val="Heading10"/>
        <w:rPr>
          <w:lang w:val="sr-Cyrl-RS"/>
        </w:rPr>
      </w:pPr>
      <w:r w:rsidRPr="00CB682F">
        <w:rPr>
          <w:noProof/>
          <w:lang w:val="en-US" w:eastAsia="en-US"/>
        </w:rPr>
        <w:lastRenderedPageBreak/>
        <w:drawing>
          <wp:inline distT="0" distB="0" distL="0" distR="0" wp14:anchorId="64A749EE" wp14:editId="00CC2627">
            <wp:extent cx="6188658" cy="9019642"/>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90583" cy="9022447"/>
                    </a:xfrm>
                    <a:prstGeom prst="rect">
                      <a:avLst/>
                    </a:prstGeom>
                    <a:noFill/>
                  </pic:spPr>
                </pic:pic>
              </a:graphicData>
            </a:graphic>
          </wp:inline>
        </w:drawing>
      </w:r>
    </w:p>
    <w:p w:rsidR="006E2F26" w:rsidRPr="00CB682F" w:rsidRDefault="006E2F26" w:rsidP="005D0916">
      <w:pPr>
        <w:spacing w:before="0"/>
        <w:rPr>
          <w:rFonts w:cs="Arial"/>
          <w:b/>
          <w:iCs/>
          <w:color w:val="000000" w:themeColor="text1"/>
          <w:lang w:val="sr-Cyrl-RS"/>
        </w:rPr>
      </w:pPr>
    </w:p>
    <w:p w:rsidR="006E2F26" w:rsidRPr="00CB682F" w:rsidRDefault="006E2F26" w:rsidP="005D0916">
      <w:pPr>
        <w:spacing w:before="0"/>
        <w:rPr>
          <w:rFonts w:cs="Arial"/>
          <w:b/>
          <w:iCs/>
          <w:color w:val="000000" w:themeColor="text1"/>
          <w:lang w:val="sr-Cyrl-RS"/>
        </w:rPr>
      </w:pPr>
    </w:p>
    <w:p w:rsidR="009C1469" w:rsidRPr="00CB682F" w:rsidRDefault="009C1469" w:rsidP="009C1469">
      <w:pPr>
        <w:spacing w:before="0"/>
        <w:ind w:right="-1149"/>
        <w:jc w:val="left"/>
        <w:rPr>
          <w:rFonts w:cs="Arial"/>
          <w:b/>
          <w:lang w:val="sr-Cyrl-RS"/>
        </w:rPr>
      </w:pPr>
      <w:r w:rsidRPr="00CB682F">
        <w:rPr>
          <w:rFonts w:cs="Arial"/>
          <w:b/>
          <w:lang w:val="sr-Cyrl-RS"/>
        </w:rPr>
        <w:t>3.2.1.Техничка документација која се доставља као саставни део понуде:</w:t>
      </w:r>
    </w:p>
    <w:p w:rsidR="006E2F26" w:rsidRPr="00CB682F" w:rsidRDefault="009C1469" w:rsidP="009C1469">
      <w:pPr>
        <w:spacing w:before="0"/>
        <w:ind w:right="-1149"/>
        <w:jc w:val="left"/>
        <w:rPr>
          <w:rFonts w:cs="Arial"/>
          <w:b/>
          <w:lang w:val="sr-Cyrl-RS"/>
        </w:rPr>
      </w:pPr>
      <w:r w:rsidRPr="00CB682F">
        <w:rPr>
          <w:rFonts w:cs="Arial"/>
          <w:b/>
          <w:lang w:val="sr-Cyrl-RS"/>
        </w:rPr>
        <w:t>- Извод из каталога у коме ће бити обележен материјал који се нуди и где ће се уписати редни број позиције из обра</w:t>
      </w:r>
      <w:r w:rsidR="006E2F26" w:rsidRPr="00CB682F">
        <w:rPr>
          <w:rFonts w:cs="Arial"/>
          <w:b/>
          <w:lang w:val="sr-Cyrl-RS"/>
        </w:rPr>
        <w:t>с</w:t>
      </w:r>
      <w:r w:rsidRPr="00CB682F">
        <w:rPr>
          <w:rFonts w:cs="Arial"/>
          <w:b/>
          <w:lang w:val="sr-Cyrl-RS"/>
        </w:rPr>
        <w:t>ца структуре цене</w:t>
      </w:r>
    </w:p>
    <w:p w:rsidR="005D0916" w:rsidRPr="00CB682F" w:rsidRDefault="006E2F26" w:rsidP="009C1469">
      <w:pPr>
        <w:spacing w:before="0"/>
        <w:ind w:right="-1149"/>
        <w:jc w:val="left"/>
        <w:rPr>
          <w:rFonts w:cs="Arial"/>
          <w:b/>
          <w:lang w:val="sr-Cyrl-RS"/>
        </w:rPr>
      </w:pPr>
      <w:r w:rsidRPr="00CB682F">
        <w:rPr>
          <w:rFonts w:cs="Arial"/>
          <w:b/>
          <w:lang w:val="sr-Cyrl-RS"/>
        </w:rPr>
        <w:t>- Потписан План контроле квалитета (усаглашава се са Наручиоцем пре закључења уговора)</w:t>
      </w:r>
      <w:r w:rsidR="009C1469" w:rsidRPr="00CB682F">
        <w:rPr>
          <w:rFonts w:cs="Arial"/>
          <w:b/>
          <w:lang w:val="sr-Cyrl-RS"/>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06"/>
      </w:tblGrid>
      <w:tr w:rsidR="006B01B5" w:rsidRPr="00CB682F" w:rsidTr="006E2F26">
        <w:tc>
          <w:tcPr>
            <w:tcW w:w="9306" w:type="dxa"/>
          </w:tcPr>
          <w:p w:rsidR="006B01B5" w:rsidRPr="00CB682F" w:rsidRDefault="006B01B5" w:rsidP="0047364C">
            <w:pPr>
              <w:spacing w:before="0"/>
              <w:jc w:val="left"/>
              <w:rPr>
                <w:rFonts w:cs="Arial"/>
                <w:b/>
                <w:u w:val="single"/>
                <w:lang w:val="sr-Cyrl-CS"/>
              </w:rPr>
            </w:pPr>
            <w:r w:rsidRPr="00CB682F">
              <w:rPr>
                <w:rFonts w:cs="Arial"/>
                <w:b/>
              </w:rPr>
              <w:t xml:space="preserve">                                 </w:t>
            </w:r>
            <w:r w:rsidRPr="00CB682F">
              <w:rPr>
                <w:rFonts w:cs="Arial"/>
                <w:b/>
                <w:u w:val="single"/>
                <w:lang w:val="sr-Cyrl-CS"/>
              </w:rPr>
              <w:t>предлог садржаја плана контроле</w:t>
            </w:r>
          </w:p>
          <w:p w:rsidR="006B01B5" w:rsidRPr="00CB682F" w:rsidRDefault="006B01B5" w:rsidP="0047364C">
            <w:pPr>
              <w:spacing w:before="0"/>
              <w:rPr>
                <w:rFonts w:cs="Arial"/>
                <w:b/>
                <w:lang w:val="sr-Cyrl-CS"/>
              </w:rPr>
            </w:pPr>
          </w:p>
          <w:p w:rsidR="006B01B5" w:rsidRPr="00CB682F" w:rsidRDefault="006B01B5" w:rsidP="0047364C">
            <w:pPr>
              <w:spacing w:before="0"/>
              <w:rPr>
                <w:rFonts w:cs="Arial"/>
                <w:lang w:val="sr-Cyrl-CS"/>
              </w:rPr>
            </w:pPr>
            <w:r w:rsidRPr="00CB682F">
              <w:rPr>
                <w:rFonts w:cs="Arial"/>
                <w:lang w:val="sr-Cyrl-CS"/>
              </w:rPr>
              <w:t xml:space="preserve">А) Наручилац ЈН: ЈП ЕПС, Огранак ТЕНТ </w:t>
            </w:r>
          </w:p>
          <w:p w:rsidR="006B01B5" w:rsidRPr="00CB682F" w:rsidRDefault="006B01B5" w:rsidP="0047364C">
            <w:pPr>
              <w:spacing w:before="0"/>
              <w:rPr>
                <w:rFonts w:cs="Arial"/>
                <w:lang w:val="sr-Cyrl-CS"/>
              </w:rPr>
            </w:pPr>
            <w:r w:rsidRPr="00CB682F">
              <w:rPr>
                <w:rFonts w:cs="Arial"/>
                <w:lang w:val="sr-Cyrl-CS"/>
              </w:rPr>
              <w:t xml:space="preserve">                            Велики Црљени</w:t>
            </w:r>
          </w:p>
          <w:p w:rsidR="006B01B5" w:rsidRPr="00CB682F" w:rsidRDefault="006B01B5" w:rsidP="0047364C">
            <w:pPr>
              <w:spacing w:before="0"/>
              <w:rPr>
                <w:rFonts w:cs="Arial"/>
                <w:lang w:val="sr-Cyrl-CS"/>
              </w:rPr>
            </w:pPr>
            <w:r w:rsidRPr="00CB682F">
              <w:rPr>
                <w:rFonts w:cs="Arial"/>
                <w:lang w:val="sr-Cyrl-CS"/>
              </w:rPr>
              <w:t>Б) Извођач:____________________________________________________</w:t>
            </w:r>
          </w:p>
          <w:p w:rsidR="006B01B5" w:rsidRPr="00CB682F" w:rsidRDefault="006B01B5" w:rsidP="0047364C">
            <w:pPr>
              <w:spacing w:before="0"/>
              <w:rPr>
                <w:rFonts w:cs="Arial"/>
                <w:lang w:val="sr-Cyrl-CS"/>
              </w:rPr>
            </w:pPr>
          </w:p>
          <w:p w:rsidR="006B01B5" w:rsidRPr="00CB682F" w:rsidRDefault="006B01B5" w:rsidP="0047364C">
            <w:pPr>
              <w:spacing w:before="0"/>
              <w:rPr>
                <w:rFonts w:cs="Arial"/>
                <w:lang w:val="sr-Cyrl-CS"/>
              </w:rPr>
            </w:pPr>
            <w:r w:rsidRPr="00CB682F">
              <w:rPr>
                <w:rFonts w:cs="Arial"/>
                <w:lang w:val="sr-Cyrl-CS"/>
              </w:rPr>
              <w:t>Контрола квалитета обухвата следеће активности:</w:t>
            </w:r>
          </w:p>
          <w:p w:rsidR="006B01B5" w:rsidRPr="00CB682F" w:rsidRDefault="006B01B5" w:rsidP="0047364C">
            <w:pPr>
              <w:spacing w:before="0"/>
              <w:rPr>
                <w:rFonts w:cs="Arial"/>
                <w:lang w:val="sr-Cyrl-RS"/>
              </w:rPr>
            </w:pPr>
            <w:r w:rsidRPr="00CB682F">
              <w:rPr>
                <w:rFonts w:cs="Arial"/>
                <w:lang w:val="sr-Cyrl-CS"/>
              </w:rPr>
              <w:t>1. Анализа плана контроле квалитета и усаглашавање са планом Наручиоца</w:t>
            </w:r>
          </w:p>
          <w:p w:rsidR="006B01B5" w:rsidRPr="00CB682F" w:rsidRDefault="006B01B5" w:rsidP="0047364C">
            <w:pPr>
              <w:spacing w:before="0"/>
              <w:jc w:val="left"/>
              <w:rPr>
                <w:rFonts w:cs="Arial"/>
                <w:lang w:val="sr-Cyrl-CS"/>
              </w:rPr>
            </w:pPr>
            <w:r w:rsidRPr="00CB682F">
              <w:rPr>
                <w:rFonts w:cs="Arial"/>
                <w:lang w:val="sr-Cyrl-CS"/>
              </w:rPr>
              <w:t>2. Израда квалификационе структуре потребне за успешно извршење ремонта           шамотног и термоизолационог озида на котловима К3,К4,К5,К6 у ТЕ“Колубара“према спецификацији радова усклађене са ИСО 9001:2000</w:t>
            </w:r>
          </w:p>
          <w:p w:rsidR="006B01B5" w:rsidRPr="00CB682F" w:rsidRDefault="006B01B5" w:rsidP="0047364C">
            <w:pPr>
              <w:spacing w:before="0"/>
              <w:rPr>
                <w:rFonts w:cs="Arial"/>
                <w:lang w:val="sr-Cyrl-RS"/>
              </w:rPr>
            </w:pPr>
            <w:r w:rsidRPr="00CB682F">
              <w:rPr>
                <w:rFonts w:cs="Arial"/>
                <w:lang w:val="sr-Cyrl-CS"/>
              </w:rPr>
              <w:t>3. Израда термин плана Извођача радова усаглашеног са захтевима програма контроле</w:t>
            </w:r>
            <w:r w:rsidRPr="00CB682F">
              <w:rPr>
                <w:rFonts w:cs="Arial"/>
                <w:lang w:val="sr-Latn-CS"/>
              </w:rPr>
              <w:t>.</w:t>
            </w:r>
          </w:p>
          <w:p w:rsidR="006B01B5" w:rsidRPr="00CB682F" w:rsidRDefault="006B01B5" w:rsidP="0047364C">
            <w:pPr>
              <w:spacing w:before="0"/>
              <w:rPr>
                <w:rFonts w:cs="Arial"/>
                <w:lang w:val="sr-Cyrl-CS"/>
              </w:rPr>
            </w:pPr>
            <w:r w:rsidRPr="00CB682F">
              <w:rPr>
                <w:rFonts w:cs="Arial"/>
                <w:lang w:val="sr-Cyrl-CS"/>
              </w:rPr>
              <w:t>4. Достављање изјаве Извођача радова о поседовању алата, опреме и механизације која се мора анагажовати при извођењу ремонта шамотног и термоизолационог озида на поменутим котловима у ТЕ „ Колубара.</w:t>
            </w:r>
          </w:p>
          <w:p w:rsidR="006B01B5" w:rsidRPr="00CB682F" w:rsidRDefault="006B01B5" w:rsidP="0047364C">
            <w:pPr>
              <w:spacing w:before="0"/>
              <w:rPr>
                <w:rFonts w:cs="Arial"/>
                <w:lang w:val="sr-Cyrl-CS"/>
              </w:rPr>
            </w:pPr>
            <w:r w:rsidRPr="00CB682F">
              <w:rPr>
                <w:rFonts w:cs="Arial"/>
                <w:lang w:val="sr-Cyrl-CS"/>
              </w:rPr>
              <w:t>5. Попуна образаца уз контролу Наручиоца:</w:t>
            </w:r>
          </w:p>
          <w:p w:rsidR="006B01B5" w:rsidRPr="00CB682F" w:rsidRDefault="006B01B5" w:rsidP="0047364C">
            <w:pPr>
              <w:spacing w:before="0"/>
              <w:rPr>
                <w:rFonts w:cs="Arial"/>
                <w:lang w:val="sr-Cyrl-CS"/>
              </w:rPr>
            </w:pPr>
            <w:r w:rsidRPr="00CB682F">
              <w:rPr>
                <w:rFonts w:cs="Arial"/>
                <w:lang w:val="sr-Cyrl-CS"/>
              </w:rPr>
              <w:t>- Програм контроле (Листа контролних операција техничко- технолошког извршења),</w:t>
            </w:r>
          </w:p>
          <w:p w:rsidR="006B01B5" w:rsidRPr="00CB682F" w:rsidRDefault="006B01B5" w:rsidP="0047364C">
            <w:pPr>
              <w:spacing w:before="0"/>
              <w:rPr>
                <w:rFonts w:cs="Arial"/>
                <w:lang w:val="sr-Cyrl-CS"/>
              </w:rPr>
            </w:pPr>
            <w:r w:rsidRPr="00CB682F">
              <w:rPr>
                <w:rFonts w:cs="Arial"/>
                <w:lang w:val="sr-Cyrl-CS"/>
              </w:rPr>
              <w:t>- Статус радова ( нпр: чекање на извршење потребних радова и контролних мерења; потребна корекција, поправка, санација или замена дела; чекање због специјалистичких испитивања; спремно за монтажу и сл.),</w:t>
            </w:r>
          </w:p>
          <w:p w:rsidR="006B01B5" w:rsidRPr="00CB682F" w:rsidRDefault="006B01B5" w:rsidP="0047364C">
            <w:pPr>
              <w:spacing w:before="0"/>
              <w:rPr>
                <w:rFonts w:cs="Arial"/>
                <w:lang w:val="sr-Cyrl-CS"/>
              </w:rPr>
            </w:pPr>
            <w:r w:rsidRPr="00CB682F">
              <w:rPr>
                <w:rFonts w:cs="Arial"/>
                <w:lang w:val="sr-Cyrl-CS"/>
              </w:rPr>
              <w:t>- Листе неусаглашености (неусаглашеност резултата мерења- снимљеног стања са номиналним вредностима из техничко-технолошке документације, односно релевантних норми и стандарда и мере за отклањање неусаглашености),</w:t>
            </w:r>
          </w:p>
          <w:p w:rsidR="006B01B5" w:rsidRPr="00CB682F" w:rsidRDefault="006B01B5" w:rsidP="0047364C">
            <w:pPr>
              <w:spacing w:before="0"/>
              <w:rPr>
                <w:rFonts w:cs="Arial"/>
                <w:lang w:val="sr-Cyrl-CS"/>
              </w:rPr>
            </w:pPr>
            <w:r w:rsidRPr="00CB682F">
              <w:rPr>
                <w:rFonts w:cs="Arial"/>
                <w:lang w:val="sr-Cyrl-CS"/>
              </w:rPr>
              <w:t>- Протокол извршених прегледа и мерења</w:t>
            </w:r>
          </w:p>
          <w:p w:rsidR="006B01B5" w:rsidRPr="00CB682F" w:rsidRDefault="006B01B5" w:rsidP="0047364C">
            <w:pPr>
              <w:spacing w:before="0"/>
              <w:rPr>
                <w:rFonts w:cs="Arial"/>
                <w:lang w:val="sr-Cyrl-CS"/>
              </w:rPr>
            </w:pPr>
            <w:r w:rsidRPr="00CB682F">
              <w:rPr>
                <w:rFonts w:cs="Arial"/>
                <w:lang w:val="sr-Cyrl-CS"/>
              </w:rPr>
              <w:t>- Међуфазна контрола извештаја</w:t>
            </w:r>
          </w:p>
          <w:p w:rsidR="006B01B5" w:rsidRPr="00CB682F" w:rsidRDefault="006B01B5" w:rsidP="0047364C">
            <w:pPr>
              <w:spacing w:before="0"/>
              <w:rPr>
                <w:rFonts w:cs="Arial"/>
                <w:lang w:val="sr-Cyrl-CS"/>
              </w:rPr>
            </w:pPr>
            <w:r w:rsidRPr="00CB682F">
              <w:rPr>
                <w:rFonts w:cs="Arial"/>
                <w:lang w:val="sr-Cyrl-CS"/>
              </w:rPr>
              <w:t>- Завршна контрола извештаја</w:t>
            </w:r>
          </w:p>
          <w:p w:rsidR="006B01B5" w:rsidRPr="00CB682F" w:rsidRDefault="006B01B5" w:rsidP="0047364C">
            <w:pPr>
              <w:spacing w:before="0"/>
              <w:rPr>
                <w:rFonts w:cs="Arial"/>
                <w:lang w:val="sr-Cyrl-CS"/>
              </w:rPr>
            </w:pPr>
            <w:r w:rsidRPr="00CB682F">
              <w:rPr>
                <w:rFonts w:cs="Arial"/>
                <w:lang w:val="sr-Cyrl-CS"/>
              </w:rPr>
              <w:t>- Недељни извештај (средом % реализације радова)</w:t>
            </w:r>
          </w:p>
          <w:p w:rsidR="006B01B5" w:rsidRPr="00CB682F" w:rsidRDefault="006B01B5" w:rsidP="0047364C">
            <w:pPr>
              <w:spacing w:before="0"/>
              <w:rPr>
                <w:rFonts w:cs="Arial"/>
                <w:lang w:val="sr-Cyrl-CS"/>
              </w:rPr>
            </w:pPr>
            <w:r w:rsidRPr="00CB682F">
              <w:rPr>
                <w:rFonts w:cs="Arial"/>
                <w:lang w:val="sr-Cyrl-CS"/>
              </w:rPr>
              <w:t>- Спровођење свих накнадних захтева Наручиоца</w:t>
            </w:r>
          </w:p>
          <w:p w:rsidR="006B01B5" w:rsidRPr="00CB682F" w:rsidRDefault="006B01B5" w:rsidP="0047364C">
            <w:pPr>
              <w:spacing w:before="0"/>
              <w:rPr>
                <w:rFonts w:cs="Arial"/>
                <w:lang w:val="sr-Cyrl-CS"/>
              </w:rPr>
            </w:pPr>
            <w:r w:rsidRPr="00CB682F">
              <w:rPr>
                <w:rFonts w:cs="Arial"/>
                <w:lang w:val="sr-Cyrl-CS"/>
              </w:rPr>
              <w:t>- Лист рекламација</w:t>
            </w:r>
          </w:p>
          <w:p w:rsidR="006B01B5" w:rsidRPr="00CB682F" w:rsidRDefault="006B01B5" w:rsidP="0047364C">
            <w:pPr>
              <w:spacing w:before="0"/>
              <w:rPr>
                <w:rFonts w:cs="Arial"/>
                <w:lang w:val="sr-Cyrl-CS"/>
              </w:rPr>
            </w:pPr>
            <w:r w:rsidRPr="00CB682F">
              <w:rPr>
                <w:rFonts w:cs="Arial"/>
                <w:lang w:val="sr-Cyrl-CS"/>
              </w:rPr>
              <w:t>- Образац за пробни погон</w:t>
            </w:r>
          </w:p>
          <w:p w:rsidR="006B01B5" w:rsidRPr="00CB682F" w:rsidRDefault="006B01B5" w:rsidP="0047364C">
            <w:pPr>
              <w:spacing w:before="0"/>
              <w:rPr>
                <w:rFonts w:cs="Arial"/>
                <w:lang w:val="sr-Cyrl-CS"/>
              </w:rPr>
            </w:pPr>
            <w:r w:rsidRPr="00CB682F">
              <w:rPr>
                <w:rFonts w:cs="Arial"/>
                <w:lang w:val="sr-Cyrl-CS"/>
              </w:rPr>
              <w:t xml:space="preserve">- Задовољење захтева Наручиоца радова – оцене Надзорног органа </w:t>
            </w:r>
          </w:p>
          <w:p w:rsidR="006B01B5" w:rsidRPr="00CB682F" w:rsidRDefault="006B01B5" w:rsidP="0047364C">
            <w:pPr>
              <w:spacing w:before="0"/>
              <w:rPr>
                <w:rFonts w:cs="Arial"/>
                <w:lang w:val="sr-Cyrl-CS"/>
              </w:rPr>
            </w:pPr>
            <w:r w:rsidRPr="00CB682F">
              <w:rPr>
                <w:rFonts w:cs="Arial"/>
                <w:lang w:val="sr-Cyrl-CS"/>
              </w:rPr>
              <w:t>Оцењују се оценом од 1 до 5 следећи захтеви:</w:t>
            </w:r>
          </w:p>
          <w:p w:rsidR="006B01B5" w:rsidRPr="00CB682F" w:rsidRDefault="006B01B5" w:rsidP="0047364C">
            <w:pPr>
              <w:spacing w:before="0"/>
              <w:rPr>
                <w:rFonts w:cs="Arial"/>
                <w:lang w:val="sr-Cyrl-CS"/>
              </w:rPr>
            </w:pPr>
            <w:r w:rsidRPr="00CB682F">
              <w:rPr>
                <w:rFonts w:cs="Arial"/>
                <w:lang w:val="sr-Cyrl-CS"/>
              </w:rPr>
              <w:t>- Извршење послова према плану, фазно и укупно</w:t>
            </w:r>
          </w:p>
          <w:p w:rsidR="006B01B5" w:rsidRPr="00CB682F" w:rsidRDefault="006B01B5" w:rsidP="0047364C">
            <w:pPr>
              <w:spacing w:before="0"/>
              <w:rPr>
                <w:rFonts w:cs="Arial"/>
                <w:lang w:val="sr-Cyrl-CS"/>
              </w:rPr>
            </w:pPr>
            <w:r w:rsidRPr="00CB682F">
              <w:rPr>
                <w:rFonts w:cs="Arial"/>
                <w:lang w:val="sr-Cyrl-CS"/>
              </w:rPr>
              <w:t>- Опремљеност алатом и средствима за рад</w:t>
            </w:r>
          </w:p>
          <w:p w:rsidR="006B01B5" w:rsidRPr="00CB682F" w:rsidRDefault="006B01B5" w:rsidP="0047364C">
            <w:pPr>
              <w:spacing w:before="0"/>
              <w:rPr>
                <w:rFonts w:cs="Arial"/>
                <w:lang w:val="sr-Cyrl-CS"/>
              </w:rPr>
            </w:pPr>
            <w:r w:rsidRPr="00CB682F">
              <w:rPr>
                <w:rFonts w:cs="Arial"/>
                <w:lang w:val="sr-Cyrl-CS"/>
              </w:rPr>
              <w:t>- Рад подизвођача</w:t>
            </w:r>
          </w:p>
          <w:p w:rsidR="006B01B5" w:rsidRPr="00CB682F" w:rsidRDefault="006B01B5" w:rsidP="0047364C">
            <w:pPr>
              <w:spacing w:before="0"/>
              <w:rPr>
                <w:rFonts w:cs="Arial"/>
                <w:lang w:val="sr-Cyrl-CS"/>
              </w:rPr>
            </w:pPr>
            <w:r w:rsidRPr="00CB682F">
              <w:rPr>
                <w:rFonts w:cs="Arial"/>
                <w:lang w:val="sr-Cyrl-CS"/>
              </w:rPr>
              <w:t>- Квалитет извршења радова према техничко- технолошкој спецификацији</w:t>
            </w:r>
          </w:p>
          <w:p w:rsidR="006B01B5" w:rsidRPr="00CB682F" w:rsidRDefault="006B01B5" w:rsidP="0047364C">
            <w:pPr>
              <w:spacing w:before="0"/>
              <w:rPr>
                <w:rFonts w:cs="Arial"/>
                <w:lang w:val="sr-Cyrl-CS"/>
              </w:rPr>
            </w:pPr>
            <w:r w:rsidRPr="00CB682F">
              <w:rPr>
                <w:rFonts w:cs="Arial"/>
                <w:lang w:val="sr-Cyrl-CS"/>
              </w:rPr>
              <w:t>- Однос извршилаца према предметима рада и средствима рада Наручиоца</w:t>
            </w:r>
          </w:p>
          <w:p w:rsidR="006B01B5" w:rsidRPr="00CB682F" w:rsidRDefault="006B01B5" w:rsidP="0047364C">
            <w:pPr>
              <w:spacing w:before="0"/>
              <w:rPr>
                <w:rFonts w:cs="Arial"/>
                <w:lang w:val="sr-Cyrl-CS"/>
              </w:rPr>
            </w:pPr>
            <w:r w:rsidRPr="00CB682F">
              <w:rPr>
                <w:rFonts w:cs="Arial"/>
                <w:lang w:val="sr-Cyrl-CS"/>
              </w:rPr>
              <w:t>- Оцена рада и сарадња са руководиоцем радова и руководиоцем пројекта</w:t>
            </w:r>
          </w:p>
          <w:p w:rsidR="006B01B5" w:rsidRPr="00CB682F" w:rsidRDefault="006B01B5" w:rsidP="0047364C">
            <w:pPr>
              <w:spacing w:before="0"/>
              <w:rPr>
                <w:rFonts w:cs="Arial"/>
                <w:lang w:val="sr-Cyrl-CS"/>
              </w:rPr>
            </w:pPr>
            <w:r w:rsidRPr="00CB682F">
              <w:rPr>
                <w:rFonts w:cs="Arial"/>
                <w:lang w:val="sr-Cyrl-CS"/>
              </w:rPr>
              <w:t>- Укупна оцена</w:t>
            </w:r>
          </w:p>
        </w:tc>
      </w:tr>
    </w:tbl>
    <w:p w:rsidR="006B01B5" w:rsidRPr="00CB682F" w:rsidRDefault="006B01B5" w:rsidP="009C1469">
      <w:pPr>
        <w:spacing w:before="0"/>
        <w:ind w:right="-1149"/>
        <w:jc w:val="left"/>
        <w:rPr>
          <w:rFonts w:cs="Arial"/>
          <w:b/>
          <w:lang w:val="sr-Cyrl-RS"/>
        </w:rPr>
      </w:pPr>
    </w:p>
    <w:p w:rsidR="004D0EB5" w:rsidRPr="00CB682F" w:rsidRDefault="00180E4F" w:rsidP="00180E4F">
      <w:pPr>
        <w:rPr>
          <w:b/>
          <w:lang w:val="ru-RU" w:eastAsia="ar-SA"/>
        </w:rPr>
      </w:pPr>
      <w:r w:rsidRPr="00CB682F">
        <w:rPr>
          <w:b/>
          <w:lang w:eastAsia="ar-SA"/>
        </w:rPr>
        <w:t>3.</w:t>
      </w:r>
      <w:r w:rsidR="006E2F26" w:rsidRPr="00CB682F">
        <w:rPr>
          <w:b/>
          <w:lang w:val="sr-Cyrl-RS" w:eastAsia="ar-SA"/>
        </w:rPr>
        <w:t>3</w:t>
      </w:r>
      <w:r w:rsidRPr="00CB682F">
        <w:rPr>
          <w:b/>
          <w:lang w:eastAsia="ar-SA"/>
        </w:rPr>
        <w:t xml:space="preserve"> </w:t>
      </w:r>
      <w:r w:rsidR="004D0EB5" w:rsidRPr="00CB682F">
        <w:rPr>
          <w:b/>
          <w:lang w:val="ru-RU" w:eastAsia="ar-SA"/>
        </w:rPr>
        <w:t>Рок извођења радова</w:t>
      </w:r>
    </w:p>
    <w:p w:rsidR="00E63C15" w:rsidRPr="00CB682F" w:rsidRDefault="00E63C15" w:rsidP="00E63C15">
      <w:pPr>
        <w:spacing w:before="0"/>
        <w:rPr>
          <w:rFonts w:cs="Arial"/>
          <w:lang w:val="sr-Cyrl-RS"/>
        </w:rPr>
      </w:pPr>
      <w:r w:rsidRPr="00CB682F">
        <w:rPr>
          <w:rFonts w:cs="Arial"/>
          <w:lang w:val="sr-Cyrl-RS"/>
        </w:rPr>
        <w:t>Рок за извођење радова је 1</w:t>
      </w:r>
      <w:r w:rsidR="009C1469" w:rsidRPr="00CB682F">
        <w:rPr>
          <w:rFonts w:cs="Arial"/>
          <w:lang w:val="sr-Cyrl-RS"/>
        </w:rPr>
        <w:t>8</w:t>
      </w:r>
      <w:r w:rsidRPr="00CB682F">
        <w:rPr>
          <w:rFonts w:cs="Arial"/>
          <w:lang w:val="sr-Cyrl-RS"/>
        </w:rPr>
        <w:t xml:space="preserve"> месеци од </w:t>
      </w:r>
      <w:r w:rsidR="009C1469" w:rsidRPr="00CB682F">
        <w:rPr>
          <w:rFonts w:cs="Arial"/>
          <w:lang w:val="sr-Cyrl-RS"/>
        </w:rPr>
        <w:t>увођења изабраног понуђача у посао</w:t>
      </w:r>
      <w:r w:rsidRPr="00CB682F">
        <w:rPr>
          <w:rFonts w:cs="Arial"/>
          <w:lang w:val="sr-Cyrl-RS"/>
        </w:rPr>
        <w:t>.</w:t>
      </w:r>
    </w:p>
    <w:p w:rsidR="006E2F26" w:rsidRPr="00CB682F" w:rsidRDefault="006E2F26" w:rsidP="00E63C15">
      <w:pPr>
        <w:spacing w:before="0"/>
        <w:rPr>
          <w:rFonts w:cs="Arial"/>
          <w:lang w:val="sr-Cyrl-RS"/>
        </w:rPr>
      </w:pPr>
    </w:p>
    <w:p w:rsidR="004D0EB5" w:rsidRPr="00CB682F" w:rsidRDefault="00180E4F" w:rsidP="006E2F26">
      <w:pPr>
        <w:spacing w:before="0"/>
        <w:rPr>
          <w:b/>
          <w:lang w:eastAsia="ar-SA"/>
        </w:rPr>
      </w:pPr>
      <w:bookmarkStart w:id="21" w:name="_Toc441651542"/>
      <w:bookmarkStart w:id="22" w:name="_Toc442559880"/>
      <w:bookmarkStart w:id="23" w:name="_Toc442793262"/>
      <w:r w:rsidRPr="00CB682F">
        <w:rPr>
          <w:b/>
          <w:lang w:eastAsia="ar-SA"/>
        </w:rPr>
        <w:t>3.</w:t>
      </w:r>
      <w:r w:rsidR="006E2F26" w:rsidRPr="00CB682F">
        <w:rPr>
          <w:b/>
          <w:lang w:val="sr-Cyrl-RS" w:eastAsia="ar-SA"/>
        </w:rPr>
        <w:t>4</w:t>
      </w:r>
      <w:r w:rsidRPr="00CB682F">
        <w:rPr>
          <w:b/>
          <w:lang w:eastAsia="ar-SA"/>
        </w:rPr>
        <w:t xml:space="preserve">. </w:t>
      </w:r>
      <w:r w:rsidR="004D0EB5" w:rsidRPr="00CB682F">
        <w:rPr>
          <w:b/>
          <w:lang w:eastAsia="ar-SA"/>
        </w:rPr>
        <w:t xml:space="preserve">Место </w:t>
      </w:r>
      <w:bookmarkEnd w:id="21"/>
      <w:bookmarkEnd w:id="22"/>
      <w:r w:rsidR="004D0EB5" w:rsidRPr="00CB682F">
        <w:rPr>
          <w:b/>
          <w:lang w:eastAsia="ar-SA"/>
        </w:rPr>
        <w:t>извођења радова</w:t>
      </w:r>
      <w:bookmarkEnd w:id="23"/>
    </w:p>
    <w:p w:rsidR="006B01B5" w:rsidRPr="00CB682F" w:rsidRDefault="00E63C15" w:rsidP="006E2F26">
      <w:pPr>
        <w:spacing w:before="0"/>
        <w:rPr>
          <w:rFonts w:cs="Arial"/>
          <w:color w:val="000000" w:themeColor="text1"/>
          <w:lang w:val="sr-Cyrl-RS" w:eastAsia="zh-CN"/>
        </w:rPr>
      </w:pPr>
      <w:r w:rsidRPr="00CB682F">
        <w:rPr>
          <w:rFonts w:cs="Arial"/>
          <w:color w:val="000000" w:themeColor="text1"/>
          <w:lang w:val="sr-Cyrl-CS" w:eastAsia="zh-CN"/>
        </w:rPr>
        <w:t>М</w:t>
      </w:r>
      <w:r w:rsidRPr="00CB682F">
        <w:rPr>
          <w:rFonts w:cs="Arial"/>
          <w:color w:val="000000" w:themeColor="text1"/>
          <w:lang w:eastAsia="zh-CN"/>
        </w:rPr>
        <w:t xml:space="preserve">есто </w:t>
      </w:r>
      <w:r w:rsidRPr="00CB682F">
        <w:rPr>
          <w:rFonts w:cs="Arial"/>
          <w:color w:val="000000" w:themeColor="text1"/>
          <w:lang w:val="sr-Cyrl-RS" w:eastAsia="zh-CN"/>
        </w:rPr>
        <w:t>извођења радова</w:t>
      </w:r>
      <w:r w:rsidRPr="00CB682F">
        <w:rPr>
          <w:rFonts w:cs="Arial"/>
          <w:color w:val="000000" w:themeColor="text1"/>
          <w:lang w:eastAsia="zh-CN"/>
        </w:rPr>
        <w:t>:</w:t>
      </w:r>
      <w:r w:rsidRPr="00CB682F">
        <w:rPr>
          <w:rFonts w:cs="Arial"/>
          <w:color w:val="000000" w:themeColor="text1"/>
          <w:lang w:val="sr-Cyrl-RS" w:eastAsia="zh-CN"/>
        </w:rPr>
        <w:t xml:space="preserve"> Огранак ТЕНТ, локација ТЕ Колубара, 3.октобар 146, Велики Црљени и друге локације Наручиоца, на захтев Наручиоца и уз сагласност изабраног понуђача.</w:t>
      </w:r>
    </w:p>
    <w:p w:rsidR="000F62C9" w:rsidRPr="00CB682F" w:rsidRDefault="000F62C9" w:rsidP="008112A2">
      <w:pPr>
        <w:spacing w:before="0"/>
        <w:rPr>
          <w:rFonts w:cs="Arial"/>
          <w:color w:val="00B0F0"/>
          <w:lang w:val="sr-Cyrl-RS" w:eastAsia="zh-CN"/>
        </w:rPr>
      </w:pPr>
    </w:p>
    <w:p w:rsidR="006B01B5" w:rsidRPr="00CB682F" w:rsidRDefault="006B01B5" w:rsidP="00D51605">
      <w:pPr>
        <w:pStyle w:val="Heading10"/>
        <w:numPr>
          <w:ilvl w:val="0"/>
          <w:numId w:val="12"/>
        </w:numPr>
        <w:rPr>
          <w:lang w:val="sr-Cyrl-RS"/>
        </w:rPr>
      </w:pPr>
      <w:bookmarkStart w:id="24" w:name="_Toc442559884"/>
      <w:r w:rsidRPr="00CB682F">
        <w:lastRenderedPageBreak/>
        <w:t>УСЛОВИ ЗА УЧЕШЋЕ У ПОСТУПКУ ЈАВНЕ НАБАВКЕ ИЗ ЧЛ. 75.</w:t>
      </w:r>
      <w:r w:rsidRPr="00CB682F">
        <w:rPr>
          <w:lang w:val="sr-Cyrl-RS"/>
        </w:rPr>
        <w:t xml:space="preserve"> И 76.</w:t>
      </w:r>
      <w:r w:rsidRPr="00CB682F">
        <w:t xml:space="preserve"> ЗАКОНА О ЈАВНИМ НАБАВКАМА И УПУТСТВО КАКО СЕ ДОКАЗУЈЕ ИСПУЊЕНОСТ ТИХ УСЛОВА</w:t>
      </w:r>
      <w:bookmarkEnd w:id="24"/>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CB682F" w:rsidTr="008112A2">
        <w:trPr>
          <w:trHeight w:val="524"/>
          <w:jc w:val="center"/>
        </w:trPr>
        <w:tc>
          <w:tcPr>
            <w:tcW w:w="729" w:type="dxa"/>
            <w:vAlign w:val="center"/>
          </w:tcPr>
          <w:p w:rsidR="00175774" w:rsidRPr="00CB682F" w:rsidRDefault="00175774" w:rsidP="003A4822">
            <w:pPr>
              <w:jc w:val="center"/>
              <w:rPr>
                <w:rFonts w:cs="Arial"/>
                <w:b/>
              </w:rPr>
            </w:pPr>
            <w:r w:rsidRPr="00CB682F">
              <w:rPr>
                <w:rFonts w:cs="Arial"/>
                <w:b/>
              </w:rPr>
              <w:t>Ред. бр.</w:t>
            </w:r>
          </w:p>
        </w:tc>
        <w:tc>
          <w:tcPr>
            <w:tcW w:w="8430" w:type="dxa"/>
            <w:vAlign w:val="center"/>
          </w:tcPr>
          <w:p w:rsidR="00175774" w:rsidRPr="00CB682F" w:rsidRDefault="00175774" w:rsidP="00924554">
            <w:pPr>
              <w:spacing w:before="0"/>
              <w:ind w:right="-180"/>
              <w:jc w:val="center"/>
              <w:rPr>
                <w:rFonts w:cs="Arial"/>
                <w:b/>
              </w:rPr>
            </w:pPr>
            <w:r w:rsidRPr="00CB682F">
              <w:rPr>
                <w:rStyle w:val="Heading1Char"/>
              </w:rPr>
              <w:t>4.1</w:t>
            </w:r>
            <w:r w:rsidRPr="00CB682F">
              <w:rPr>
                <w:rFonts w:cs="Arial"/>
                <w:b/>
              </w:rPr>
              <w:t xml:space="preserve">  ОБАВЕЗНИ УСЛОВИ </w:t>
            </w:r>
          </w:p>
          <w:p w:rsidR="00175774" w:rsidRPr="00CB682F" w:rsidRDefault="00175774" w:rsidP="00924554">
            <w:pPr>
              <w:spacing w:before="0"/>
              <w:jc w:val="center"/>
              <w:rPr>
                <w:rFonts w:cs="Arial"/>
                <w:b/>
                <w:color w:val="FF0000"/>
              </w:rPr>
            </w:pPr>
            <w:r w:rsidRPr="00CB682F">
              <w:rPr>
                <w:rFonts w:cs="Arial"/>
                <w:b/>
              </w:rPr>
              <w:t>ЗА УЧЕШЋЕ У ПОСТУПКУ ЈАВНЕ НАБАВКЕ ИЗ ЧЛАНА 75. З</w:t>
            </w:r>
            <w:r w:rsidR="005C7CDE" w:rsidRPr="00CB682F">
              <w:rPr>
                <w:rFonts w:cs="Arial"/>
                <w:b/>
              </w:rPr>
              <w:t>АКОНА</w:t>
            </w:r>
          </w:p>
        </w:tc>
      </w:tr>
      <w:tr w:rsidR="008377FF" w:rsidRPr="00CB682F" w:rsidTr="008112A2">
        <w:trPr>
          <w:jc w:val="center"/>
        </w:trPr>
        <w:tc>
          <w:tcPr>
            <w:tcW w:w="729" w:type="dxa"/>
            <w:vAlign w:val="center"/>
          </w:tcPr>
          <w:p w:rsidR="008377FF" w:rsidRPr="00CB682F" w:rsidRDefault="008377FF" w:rsidP="00620D6D">
            <w:pPr>
              <w:jc w:val="center"/>
              <w:rPr>
                <w:rFonts w:cs="Arial"/>
              </w:rPr>
            </w:pPr>
            <w:r w:rsidRPr="00CB682F">
              <w:rPr>
                <w:rFonts w:cs="Arial"/>
              </w:rPr>
              <w:t>1.</w:t>
            </w:r>
          </w:p>
        </w:tc>
        <w:tc>
          <w:tcPr>
            <w:tcW w:w="8430" w:type="dxa"/>
            <w:vAlign w:val="center"/>
          </w:tcPr>
          <w:p w:rsidR="008377FF" w:rsidRPr="00CB682F" w:rsidRDefault="008377FF" w:rsidP="00620D6D">
            <w:pPr>
              <w:autoSpaceDE w:val="0"/>
              <w:autoSpaceDN w:val="0"/>
              <w:adjustRightInd w:val="0"/>
              <w:rPr>
                <w:rFonts w:cs="Arial"/>
                <w:b/>
                <w:u w:val="single"/>
              </w:rPr>
            </w:pPr>
            <w:r w:rsidRPr="00CB682F">
              <w:rPr>
                <w:rFonts w:cs="Arial"/>
                <w:b/>
                <w:u w:val="single"/>
              </w:rPr>
              <w:t>Услов:</w:t>
            </w:r>
          </w:p>
          <w:p w:rsidR="008377FF" w:rsidRPr="00CB682F" w:rsidRDefault="008377FF" w:rsidP="00620D6D">
            <w:pPr>
              <w:autoSpaceDE w:val="0"/>
              <w:autoSpaceDN w:val="0"/>
              <w:adjustRightInd w:val="0"/>
              <w:rPr>
                <w:rFonts w:cs="Arial"/>
              </w:rPr>
            </w:pPr>
            <w:r w:rsidRPr="00CB682F">
              <w:rPr>
                <w:rFonts w:cs="Arial"/>
                <w:lang w:val="pl-PL"/>
              </w:rPr>
              <w:t>Да је понуђач регистрован код надлежног органа, односно уписан у одговарајући регистар</w:t>
            </w:r>
          </w:p>
          <w:p w:rsidR="008377FF" w:rsidRPr="00CB682F" w:rsidRDefault="008377FF" w:rsidP="00620D6D">
            <w:pPr>
              <w:autoSpaceDE w:val="0"/>
              <w:autoSpaceDN w:val="0"/>
              <w:adjustRightInd w:val="0"/>
              <w:rPr>
                <w:rFonts w:cs="Arial"/>
                <w:b/>
                <w:u w:val="single"/>
              </w:rPr>
            </w:pPr>
            <w:r w:rsidRPr="00CB682F">
              <w:rPr>
                <w:rFonts w:cs="Arial"/>
                <w:b/>
                <w:u w:val="single"/>
              </w:rPr>
              <w:t xml:space="preserve">Доказ: </w:t>
            </w:r>
          </w:p>
          <w:p w:rsidR="008377FF" w:rsidRPr="00CB682F" w:rsidRDefault="008377FF" w:rsidP="00620D6D">
            <w:pPr>
              <w:tabs>
                <w:tab w:val="left" w:pos="680"/>
              </w:tabs>
              <w:snapToGrid w:val="0"/>
              <w:rPr>
                <w:rFonts w:eastAsia="Calibri" w:cs="Arial"/>
              </w:rPr>
            </w:pPr>
            <w:r w:rsidRPr="00CB682F">
              <w:rPr>
                <w:rFonts w:eastAsia="Calibri" w:cs="Arial"/>
                <w:lang w:val="ru-RU"/>
              </w:rPr>
              <w:t xml:space="preserve">- </w:t>
            </w:r>
            <w:r w:rsidRPr="00CB682F">
              <w:rPr>
                <w:rFonts w:eastAsia="Calibri" w:cs="Arial"/>
                <w:b/>
              </w:rPr>
              <w:t>за правно лице:</w:t>
            </w:r>
            <w:r w:rsidRPr="00CB682F">
              <w:rPr>
                <w:rFonts w:eastAsia="Calibri" w:cs="Arial"/>
                <w:lang w:val="ru-RU"/>
              </w:rPr>
              <w:t>Извод из регистра</w:t>
            </w:r>
            <w:r w:rsidR="00D179F0" w:rsidRPr="00CB682F">
              <w:rPr>
                <w:rFonts w:eastAsia="Calibri" w:cs="Arial"/>
                <w:lang w:val="ru-RU"/>
              </w:rPr>
              <w:t xml:space="preserve"> </w:t>
            </w:r>
            <w:r w:rsidRPr="00CB682F">
              <w:rPr>
                <w:rFonts w:eastAsia="Calibri" w:cs="Arial"/>
                <w:lang w:val="ru-RU"/>
              </w:rPr>
              <w:t xml:space="preserve">Агенције за привредне регистре, односно извод из регистра надлежног Привредног суда </w:t>
            </w:r>
          </w:p>
          <w:p w:rsidR="008377FF" w:rsidRPr="00CB682F" w:rsidRDefault="008377FF" w:rsidP="00620D6D">
            <w:pPr>
              <w:tabs>
                <w:tab w:val="left" w:pos="680"/>
              </w:tabs>
              <w:snapToGrid w:val="0"/>
              <w:rPr>
                <w:rFonts w:eastAsia="Calibri" w:cs="Arial"/>
              </w:rPr>
            </w:pPr>
            <w:r w:rsidRPr="00CB682F">
              <w:rPr>
                <w:rFonts w:eastAsia="Calibri" w:cs="Arial"/>
              </w:rPr>
              <w:t xml:space="preserve">- </w:t>
            </w:r>
            <w:r w:rsidRPr="00CB682F">
              <w:rPr>
                <w:rFonts w:eastAsia="Calibri" w:cs="Arial"/>
                <w:b/>
              </w:rPr>
              <w:t xml:space="preserve">за предузетнике: </w:t>
            </w:r>
            <w:r w:rsidRPr="00CB682F">
              <w:rPr>
                <w:rFonts w:eastAsia="Calibri" w:cs="Arial"/>
              </w:rPr>
              <w:t>И</w:t>
            </w:r>
            <w:r w:rsidRPr="00CB682F">
              <w:rPr>
                <w:rFonts w:eastAsia="Calibri" w:cs="Arial"/>
                <w:lang w:val="ru-RU"/>
              </w:rPr>
              <w:t xml:space="preserve">звод из регистра Агенције за привредне регистре, односно извод из одговарајућег регистра </w:t>
            </w:r>
          </w:p>
          <w:p w:rsidR="008377FF" w:rsidRPr="00CB682F" w:rsidRDefault="008377FF" w:rsidP="00620D6D">
            <w:pPr>
              <w:autoSpaceDE w:val="0"/>
              <w:autoSpaceDN w:val="0"/>
              <w:adjustRightInd w:val="0"/>
              <w:rPr>
                <w:rFonts w:eastAsia="Calibri" w:cs="Arial"/>
              </w:rPr>
            </w:pPr>
            <w:r w:rsidRPr="00CB682F">
              <w:rPr>
                <w:rFonts w:eastAsia="Calibri" w:cs="Arial"/>
              </w:rPr>
              <w:t xml:space="preserve">Напомена: </w:t>
            </w:r>
          </w:p>
          <w:p w:rsidR="008377FF" w:rsidRPr="00CB682F" w:rsidRDefault="008377FF" w:rsidP="00642B52">
            <w:pPr>
              <w:numPr>
                <w:ilvl w:val="0"/>
                <w:numId w:val="26"/>
              </w:numPr>
              <w:tabs>
                <w:tab w:val="left" w:pos="680"/>
              </w:tabs>
              <w:snapToGrid w:val="0"/>
              <w:spacing w:before="0"/>
              <w:ind w:left="714" w:hanging="357"/>
              <w:contextualSpacing/>
              <w:rPr>
                <w:rFonts w:eastAsia="Calibri" w:cs="Arial"/>
              </w:rPr>
            </w:pPr>
            <w:r w:rsidRPr="00CB682F">
              <w:rPr>
                <w:rFonts w:eastAsia="Calibri" w:cs="Arial"/>
              </w:rPr>
              <w:t xml:space="preserve">У случају да понуду подноси група понуђача, овај доказ доставити за сваког </w:t>
            </w:r>
            <w:r w:rsidRPr="00CB682F">
              <w:rPr>
                <w:rFonts w:eastAsia="Calibri" w:cs="Arial"/>
                <w:lang w:val="sr-Cyrl-CS"/>
              </w:rPr>
              <w:t>члана групе понуђача</w:t>
            </w:r>
          </w:p>
          <w:p w:rsidR="008377FF" w:rsidRPr="00CB682F" w:rsidRDefault="008377FF" w:rsidP="00D041AA">
            <w:pPr>
              <w:numPr>
                <w:ilvl w:val="0"/>
                <w:numId w:val="13"/>
              </w:numPr>
              <w:tabs>
                <w:tab w:val="left" w:pos="680"/>
              </w:tabs>
              <w:snapToGrid w:val="0"/>
              <w:spacing w:before="0"/>
              <w:ind w:left="714" w:hanging="357"/>
              <w:contextualSpacing/>
              <w:jc w:val="left"/>
              <w:rPr>
                <w:rFonts w:cs="Arial"/>
              </w:rPr>
            </w:pPr>
            <w:r w:rsidRPr="00CB682F">
              <w:rPr>
                <w:rFonts w:eastAsia="Calibri" w:cs="Arial"/>
              </w:rPr>
              <w:t>У случају да понуђач подноси понуду са подизвођачем, овај доказ доставити и за сваког подизвођача</w:t>
            </w:r>
          </w:p>
        </w:tc>
      </w:tr>
      <w:tr w:rsidR="008377FF" w:rsidRPr="00CB682F" w:rsidTr="008112A2">
        <w:trPr>
          <w:trHeight w:val="3706"/>
          <w:jc w:val="center"/>
        </w:trPr>
        <w:tc>
          <w:tcPr>
            <w:tcW w:w="729" w:type="dxa"/>
            <w:vAlign w:val="center"/>
          </w:tcPr>
          <w:p w:rsidR="008377FF" w:rsidRPr="00CB682F" w:rsidRDefault="008377FF" w:rsidP="00620D6D">
            <w:pPr>
              <w:jc w:val="center"/>
              <w:rPr>
                <w:rFonts w:cs="Arial"/>
              </w:rPr>
            </w:pPr>
            <w:r w:rsidRPr="00CB682F">
              <w:rPr>
                <w:rFonts w:cs="Arial"/>
              </w:rPr>
              <w:t>2.</w:t>
            </w:r>
          </w:p>
        </w:tc>
        <w:tc>
          <w:tcPr>
            <w:tcW w:w="8430" w:type="dxa"/>
            <w:vAlign w:val="center"/>
          </w:tcPr>
          <w:p w:rsidR="008377FF" w:rsidRPr="00CB682F" w:rsidRDefault="008377FF" w:rsidP="00620D6D">
            <w:pPr>
              <w:autoSpaceDE w:val="0"/>
              <w:autoSpaceDN w:val="0"/>
              <w:adjustRightInd w:val="0"/>
              <w:jc w:val="left"/>
              <w:rPr>
                <w:rFonts w:cs="Arial"/>
                <w:lang w:val="sr-Latn-CS" w:eastAsia="sr-Latn-CS"/>
              </w:rPr>
            </w:pPr>
            <w:r w:rsidRPr="00CB682F">
              <w:rPr>
                <w:rFonts w:cs="Arial"/>
                <w:b/>
                <w:u w:val="single"/>
                <w:lang w:val="sr-Latn-CS" w:eastAsia="sr-Latn-CS"/>
              </w:rPr>
              <w:t>Услов:</w:t>
            </w:r>
            <w:r w:rsidRPr="00CB682F">
              <w:rPr>
                <w:rFonts w:cs="Arial"/>
                <w:lang w:val="sr-Latn-CS" w:eastAsia="sr-Latn-CS"/>
              </w:rPr>
              <w:t xml:space="preserve"> </w:t>
            </w:r>
          </w:p>
          <w:p w:rsidR="008377FF" w:rsidRPr="00CB682F" w:rsidRDefault="008377FF" w:rsidP="00620D6D">
            <w:pPr>
              <w:autoSpaceDE w:val="0"/>
              <w:autoSpaceDN w:val="0"/>
              <w:adjustRightInd w:val="0"/>
              <w:jc w:val="left"/>
              <w:rPr>
                <w:rFonts w:cs="Arial"/>
                <w:lang w:val="sr-Latn-CS" w:eastAsia="sr-Latn-CS"/>
              </w:rPr>
            </w:pPr>
            <w:r w:rsidRPr="00CB682F">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8377FF" w:rsidRPr="00CB682F" w:rsidRDefault="008377FF" w:rsidP="00620D6D">
            <w:pPr>
              <w:autoSpaceDE w:val="0"/>
              <w:autoSpaceDN w:val="0"/>
              <w:adjustRightInd w:val="0"/>
              <w:jc w:val="left"/>
              <w:rPr>
                <w:rFonts w:cs="Arial"/>
                <w:b/>
                <w:u w:val="single"/>
                <w:lang w:val="sr-Latn-CS" w:eastAsia="sr-Latn-CS"/>
              </w:rPr>
            </w:pPr>
            <w:r w:rsidRPr="00CB682F">
              <w:rPr>
                <w:rFonts w:cs="Arial"/>
                <w:b/>
                <w:u w:val="single"/>
                <w:lang w:val="sr-Latn-CS" w:eastAsia="sr-Latn-CS"/>
              </w:rPr>
              <w:t>Доказ:</w:t>
            </w:r>
          </w:p>
          <w:p w:rsidR="008377FF" w:rsidRPr="00CB682F" w:rsidRDefault="008377FF" w:rsidP="00620D6D">
            <w:pPr>
              <w:autoSpaceDE w:val="0"/>
              <w:autoSpaceDN w:val="0"/>
              <w:adjustRightInd w:val="0"/>
              <w:jc w:val="left"/>
              <w:rPr>
                <w:rFonts w:cs="Arial"/>
                <w:b/>
                <w:u w:val="single"/>
                <w:lang w:val="sr-Latn-CS" w:eastAsia="sr-Latn-CS"/>
              </w:rPr>
            </w:pPr>
            <w:r w:rsidRPr="00CB682F">
              <w:rPr>
                <w:rFonts w:eastAsia="Calibri" w:cs="Arial"/>
                <w:lang w:val="ru-RU" w:eastAsia="sr-Latn-CS"/>
              </w:rPr>
              <w:t xml:space="preserve">- </w:t>
            </w:r>
            <w:r w:rsidRPr="00CB682F">
              <w:rPr>
                <w:rFonts w:eastAsia="Calibri" w:cs="Arial"/>
                <w:b/>
                <w:lang w:val="sr-Latn-CS" w:eastAsia="sr-Latn-CS"/>
              </w:rPr>
              <w:t>за правно лице:</w:t>
            </w:r>
          </w:p>
          <w:p w:rsidR="008377FF" w:rsidRPr="00CB682F" w:rsidRDefault="008377FF" w:rsidP="00620D6D">
            <w:pPr>
              <w:jc w:val="left"/>
              <w:rPr>
                <w:rFonts w:cs="Arial"/>
                <w:lang w:val="sr-Latn-CS" w:eastAsia="sr-Latn-CS"/>
              </w:rPr>
            </w:pPr>
            <w:r w:rsidRPr="00CB682F">
              <w:rPr>
                <w:rFonts w:cs="Arial"/>
                <w:lang w:val="sr-Latn-CS" w:eastAsia="sr-Latn-CS"/>
              </w:rPr>
              <w:t>1) ЗА ЗАКОНСКОГ ЗАСТУПНИКА</w:t>
            </w:r>
            <w:r w:rsidRPr="00CB682F">
              <w:rPr>
                <w:rFonts w:cs="Arial"/>
                <w:b/>
                <w:lang w:val="sr-Latn-CS" w:eastAsia="sr-Latn-CS"/>
              </w:rPr>
              <w:t xml:space="preserve"> – уверење из казнене евиденције надлежне полицијске управе Министарства унутрашњих послова</w:t>
            </w:r>
            <w:r w:rsidRPr="00CB682F">
              <w:rPr>
                <w:rFonts w:cs="Arial"/>
                <w:lang w:val="sr-Latn-CS" w:eastAsia="sr-Latn-CS"/>
              </w:rPr>
              <w:t xml:space="preserve"> – захтев за издавање овог уверења може се поднети према </w:t>
            </w:r>
            <w:r w:rsidRPr="00CB682F">
              <w:rPr>
                <w:rFonts w:cs="Arial"/>
                <w:b/>
                <w:lang w:val="sr-Latn-CS" w:eastAsia="sr-Latn-CS"/>
              </w:rPr>
              <w:t>месту рођења</w:t>
            </w:r>
            <w:r w:rsidRPr="00CB682F">
              <w:rPr>
                <w:rFonts w:cs="Arial"/>
                <w:lang w:val="sr-Latn-CS" w:eastAsia="sr-Latn-CS"/>
              </w:rPr>
              <w:t xml:space="preserve"> или према </w:t>
            </w:r>
            <w:r w:rsidRPr="00CB682F">
              <w:rPr>
                <w:rFonts w:cs="Arial"/>
                <w:b/>
                <w:lang w:val="sr-Latn-CS" w:eastAsia="sr-Latn-CS"/>
              </w:rPr>
              <w:t>месту пребивалишта</w:t>
            </w:r>
            <w:r w:rsidRPr="00CB682F">
              <w:rPr>
                <w:rFonts w:cs="Arial"/>
                <w:lang w:val="sr-Latn-CS" w:eastAsia="sr-Latn-CS"/>
              </w:rPr>
              <w:t>.</w:t>
            </w:r>
          </w:p>
          <w:p w:rsidR="008377FF" w:rsidRPr="00CB682F" w:rsidRDefault="008377FF" w:rsidP="00620D6D">
            <w:pPr>
              <w:jc w:val="left"/>
              <w:rPr>
                <w:rFonts w:cs="Arial"/>
                <w:lang w:val="sr-Latn-CS" w:eastAsia="sr-Latn-CS"/>
              </w:rPr>
            </w:pPr>
            <w:r w:rsidRPr="00CB682F">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8" w:history="1">
              <w:r w:rsidRPr="00CB682F">
                <w:rPr>
                  <w:rStyle w:val="Hyperlink"/>
                  <w:rFonts w:cs="Arial"/>
                  <w:lang w:val="sr-Latn-CS" w:eastAsia="sr-Latn-CS"/>
                </w:rPr>
                <w:t>http://www.bg.vi.sud.rs/lt/articles/o-visem-sudu/obavestenje-ke-za-pravna-lica.html</w:t>
              </w:r>
            </w:hyperlink>
          </w:p>
          <w:p w:rsidR="008377FF" w:rsidRPr="00CB682F" w:rsidRDefault="008377FF" w:rsidP="00620D6D">
            <w:pPr>
              <w:jc w:val="left"/>
              <w:rPr>
                <w:rFonts w:cs="Arial"/>
                <w:lang w:val="sr-Latn-CS" w:eastAsia="sr-Latn-CS"/>
              </w:rPr>
            </w:pPr>
            <w:r w:rsidRPr="00CB682F">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CB682F">
              <w:rPr>
                <w:rFonts w:cs="Arial"/>
                <w:b/>
                <w:lang w:val="sr-Latn-CS" w:eastAsia="sr-Latn-CS"/>
              </w:rPr>
              <w:t xml:space="preserve">Уверење Основног суда  </w:t>
            </w:r>
            <w:r w:rsidRPr="00CB682F">
              <w:rPr>
                <w:rFonts w:cs="Arial"/>
                <w:lang w:val="sr-Latn-CS" w:eastAsia="sr-Latn-CS"/>
              </w:rPr>
              <w:t>(</w:t>
            </w:r>
            <w:r w:rsidRPr="00CB682F">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CB682F">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8377FF" w:rsidRPr="00CB682F" w:rsidRDefault="008377FF" w:rsidP="00620D6D">
            <w:pPr>
              <w:jc w:val="left"/>
              <w:rPr>
                <w:rFonts w:cs="Arial"/>
                <w:b/>
                <w:lang w:val="sr-Latn-CS" w:eastAsia="sr-Latn-CS"/>
              </w:rPr>
            </w:pPr>
            <w:r w:rsidRPr="00CB682F">
              <w:rPr>
                <w:rFonts w:cs="Arial"/>
                <w:lang w:val="sr-Latn-CS" w:eastAsia="sr-Latn-CS"/>
              </w:rPr>
              <w:t xml:space="preserve">Посебна напомена: Уколико уверење </w:t>
            </w:r>
            <w:r w:rsidRPr="00CB682F">
              <w:rPr>
                <w:rFonts w:cs="Arial"/>
                <w:lang w:val="sr-Cyrl-CS" w:eastAsia="sr-Latn-CS"/>
              </w:rPr>
              <w:t>О</w:t>
            </w:r>
            <w:r w:rsidRPr="00CB682F">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CB682F">
              <w:rPr>
                <w:rFonts w:cs="Arial"/>
                <w:u w:val="single"/>
                <w:lang w:val="sr-Latn-CS" w:eastAsia="sr-Latn-CS"/>
              </w:rPr>
              <w:t>и</w:t>
            </w:r>
            <w:r w:rsidRPr="00CB682F">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w:t>
            </w:r>
            <w:r w:rsidRPr="00CB682F">
              <w:rPr>
                <w:rFonts w:cs="Arial"/>
                <w:lang w:val="sr-Latn-CS" w:eastAsia="sr-Latn-CS"/>
              </w:rPr>
              <w:lastRenderedPageBreak/>
              <w:t xml:space="preserve">лица, којом се потврђује да понуђач (правно лице) није осуђиван за </w:t>
            </w:r>
            <w:r w:rsidRPr="00CB682F">
              <w:rPr>
                <w:rFonts w:cs="Arial"/>
                <w:b/>
                <w:lang w:val="sr-Latn-CS" w:eastAsia="sr-Latn-CS"/>
              </w:rPr>
              <w:t>кривична дела против привреде и кривично дело примања мита.</w:t>
            </w:r>
          </w:p>
          <w:p w:rsidR="008377FF" w:rsidRPr="00CB682F" w:rsidRDefault="008377FF" w:rsidP="00620D6D">
            <w:pPr>
              <w:jc w:val="left"/>
              <w:rPr>
                <w:rFonts w:cs="Arial"/>
                <w:lang w:val="sr-Latn-CS" w:eastAsia="sr-Latn-CS"/>
              </w:rPr>
            </w:pPr>
            <w:r w:rsidRPr="00CB682F">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CB682F">
              <w:rPr>
                <w:rFonts w:cs="Arial"/>
                <w:lang w:val="sr-Latn-CS" w:eastAsia="sr-Latn-CS"/>
              </w:rPr>
              <w:t xml:space="preserve"> – захтев за издавање овог уверења може се поднети према </w:t>
            </w:r>
            <w:r w:rsidRPr="00CB682F">
              <w:rPr>
                <w:rFonts w:cs="Arial"/>
                <w:b/>
                <w:lang w:val="sr-Latn-CS" w:eastAsia="sr-Latn-CS"/>
              </w:rPr>
              <w:t>месту рођења</w:t>
            </w:r>
            <w:r w:rsidRPr="00CB682F">
              <w:rPr>
                <w:rFonts w:cs="Arial"/>
                <w:lang w:val="sr-Latn-CS" w:eastAsia="sr-Latn-CS"/>
              </w:rPr>
              <w:t xml:space="preserve"> или према </w:t>
            </w:r>
            <w:r w:rsidRPr="00CB682F">
              <w:rPr>
                <w:rFonts w:cs="Arial"/>
                <w:b/>
                <w:lang w:val="sr-Latn-CS" w:eastAsia="sr-Latn-CS"/>
              </w:rPr>
              <w:t>месту пребивалишта</w:t>
            </w:r>
            <w:r w:rsidRPr="00CB682F">
              <w:rPr>
                <w:rFonts w:cs="Arial"/>
                <w:lang w:val="sr-Latn-CS" w:eastAsia="sr-Latn-CS"/>
              </w:rPr>
              <w:t>.</w:t>
            </w:r>
          </w:p>
          <w:p w:rsidR="008377FF" w:rsidRPr="00CB682F" w:rsidRDefault="008377FF" w:rsidP="00620D6D">
            <w:pPr>
              <w:autoSpaceDE w:val="0"/>
              <w:autoSpaceDN w:val="0"/>
              <w:adjustRightInd w:val="0"/>
              <w:jc w:val="left"/>
              <w:rPr>
                <w:rFonts w:eastAsia="Calibri" w:cs="Arial"/>
                <w:lang w:val="sr-Latn-CS" w:eastAsia="sr-Latn-CS"/>
              </w:rPr>
            </w:pPr>
            <w:r w:rsidRPr="00CB682F">
              <w:rPr>
                <w:rFonts w:eastAsia="Calibri" w:cs="Arial"/>
                <w:lang w:val="sr-Latn-CS" w:eastAsia="sr-Latn-CS"/>
              </w:rPr>
              <w:t xml:space="preserve">Напомена: </w:t>
            </w:r>
          </w:p>
          <w:p w:rsidR="008377FF" w:rsidRPr="00CB682F" w:rsidRDefault="008377FF" w:rsidP="00642B52">
            <w:pPr>
              <w:numPr>
                <w:ilvl w:val="0"/>
                <w:numId w:val="26"/>
              </w:numPr>
              <w:tabs>
                <w:tab w:val="left" w:pos="680"/>
              </w:tabs>
              <w:snapToGrid w:val="0"/>
              <w:spacing w:before="0"/>
              <w:ind w:left="714" w:hanging="357"/>
              <w:contextualSpacing/>
              <w:jc w:val="left"/>
              <w:rPr>
                <w:rFonts w:eastAsia="Calibri" w:cs="Arial"/>
                <w:lang w:val="sr-Latn-CS" w:eastAsia="sr-Latn-CS"/>
              </w:rPr>
            </w:pPr>
            <w:r w:rsidRPr="00CB682F">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8377FF" w:rsidRPr="00CB682F" w:rsidRDefault="008377FF" w:rsidP="00642B52">
            <w:pPr>
              <w:numPr>
                <w:ilvl w:val="0"/>
                <w:numId w:val="26"/>
              </w:numPr>
              <w:tabs>
                <w:tab w:val="left" w:pos="680"/>
              </w:tabs>
              <w:snapToGrid w:val="0"/>
              <w:spacing w:before="0"/>
              <w:ind w:left="714" w:hanging="357"/>
              <w:contextualSpacing/>
              <w:jc w:val="left"/>
              <w:rPr>
                <w:rFonts w:eastAsia="Calibri" w:cs="Arial"/>
                <w:lang w:val="sr-Latn-CS" w:eastAsia="sr-Latn-CS"/>
              </w:rPr>
            </w:pPr>
            <w:r w:rsidRPr="00CB682F">
              <w:rPr>
                <w:rFonts w:eastAsia="Calibri" w:cs="Arial"/>
                <w:lang w:val="sr-Latn-CS" w:eastAsia="sr-Latn-CS"/>
              </w:rPr>
              <w:t>У случају да правно лице има више законских заступника, ове доказе доставити за сваког од њих</w:t>
            </w:r>
          </w:p>
          <w:p w:rsidR="008377FF" w:rsidRPr="00CB682F" w:rsidRDefault="008377FF" w:rsidP="00642B52">
            <w:pPr>
              <w:numPr>
                <w:ilvl w:val="0"/>
                <w:numId w:val="26"/>
              </w:numPr>
              <w:tabs>
                <w:tab w:val="left" w:pos="680"/>
              </w:tabs>
              <w:snapToGrid w:val="0"/>
              <w:spacing w:before="0"/>
              <w:ind w:left="714" w:hanging="357"/>
              <w:contextualSpacing/>
              <w:jc w:val="left"/>
              <w:rPr>
                <w:rFonts w:eastAsia="Calibri" w:cs="Arial"/>
                <w:lang w:val="sr-Latn-CS" w:eastAsia="sr-Latn-CS"/>
              </w:rPr>
            </w:pPr>
            <w:r w:rsidRPr="00CB682F">
              <w:rPr>
                <w:rFonts w:eastAsia="Calibri" w:cs="Arial"/>
                <w:lang w:val="sr-Latn-CS" w:eastAsia="sr-Latn-CS"/>
              </w:rPr>
              <w:t xml:space="preserve">У случају да понуду подноси група понуђача, ове доказе доставити за сваког </w:t>
            </w:r>
            <w:r w:rsidRPr="00CB682F">
              <w:rPr>
                <w:rFonts w:eastAsia="Calibri" w:cs="Arial"/>
                <w:lang w:val="sr-Cyrl-CS" w:eastAsia="sr-Latn-CS"/>
              </w:rPr>
              <w:t>члана групе понуђача</w:t>
            </w:r>
          </w:p>
          <w:p w:rsidR="008377FF" w:rsidRPr="00CB682F" w:rsidRDefault="008377FF" w:rsidP="00642B52">
            <w:pPr>
              <w:numPr>
                <w:ilvl w:val="0"/>
                <w:numId w:val="26"/>
              </w:numPr>
              <w:tabs>
                <w:tab w:val="left" w:pos="680"/>
              </w:tabs>
              <w:snapToGrid w:val="0"/>
              <w:spacing w:before="0"/>
              <w:ind w:left="714" w:hanging="357"/>
              <w:contextualSpacing/>
              <w:jc w:val="left"/>
              <w:rPr>
                <w:rFonts w:cs="Arial"/>
                <w:lang w:val="sr-Latn-CS" w:eastAsia="sr-Latn-CS"/>
              </w:rPr>
            </w:pPr>
            <w:r w:rsidRPr="00CB682F">
              <w:rPr>
                <w:rFonts w:eastAsia="Calibri" w:cs="Arial"/>
                <w:lang w:val="sr-Latn-CS" w:eastAsia="sr-Latn-CS"/>
              </w:rPr>
              <w:t xml:space="preserve">У случају да понуђач подноси понуду са подизвођачем, ове доказе доставити и за </w:t>
            </w:r>
            <w:r w:rsidRPr="00CB682F">
              <w:rPr>
                <w:rFonts w:eastAsia="Calibri" w:cs="Arial"/>
                <w:lang w:val="sr-Cyrl-CS" w:eastAsia="sr-Latn-CS"/>
              </w:rPr>
              <w:t xml:space="preserve">сваког </w:t>
            </w:r>
            <w:r w:rsidRPr="00CB682F">
              <w:rPr>
                <w:rFonts w:eastAsia="Calibri" w:cs="Arial"/>
                <w:lang w:val="sr-Latn-CS" w:eastAsia="sr-Latn-CS"/>
              </w:rPr>
              <w:t xml:space="preserve">подизвођача </w:t>
            </w:r>
          </w:p>
          <w:p w:rsidR="008377FF" w:rsidRPr="00CB682F" w:rsidRDefault="008377FF" w:rsidP="00620D6D">
            <w:pPr>
              <w:tabs>
                <w:tab w:val="left" w:pos="680"/>
              </w:tabs>
              <w:snapToGrid w:val="0"/>
              <w:spacing w:before="0"/>
              <w:contextualSpacing/>
              <w:jc w:val="left"/>
              <w:rPr>
                <w:rFonts w:eastAsia="Calibri" w:cs="Arial"/>
              </w:rPr>
            </w:pPr>
            <w:r w:rsidRPr="00CB682F">
              <w:rPr>
                <w:rFonts w:eastAsia="Calibri" w:cs="Arial"/>
                <w:b/>
                <w:lang w:val="sr-Latn-CS" w:eastAsia="sr-Latn-CS"/>
              </w:rPr>
              <w:t>Ови докази не могу бити старији од два месеца пре отварања понуда</w:t>
            </w:r>
            <w:r w:rsidRPr="00CB682F">
              <w:rPr>
                <w:rFonts w:eastAsia="Calibri" w:cs="Arial"/>
                <w:lang w:val="sr-Latn-CS" w:eastAsia="sr-Latn-CS"/>
              </w:rPr>
              <w:t>.</w:t>
            </w:r>
          </w:p>
        </w:tc>
      </w:tr>
      <w:tr w:rsidR="008377FF" w:rsidRPr="00CB682F" w:rsidTr="008112A2">
        <w:trPr>
          <w:trHeight w:val="70"/>
          <w:jc w:val="center"/>
        </w:trPr>
        <w:tc>
          <w:tcPr>
            <w:tcW w:w="729" w:type="dxa"/>
            <w:vAlign w:val="center"/>
          </w:tcPr>
          <w:p w:rsidR="008377FF" w:rsidRPr="00CB682F" w:rsidRDefault="008377FF" w:rsidP="00620D6D">
            <w:pPr>
              <w:jc w:val="center"/>
              <w:rPr>
                <w:rFonts w:cs="Arial"/>
              </w:rPr>
            </w:pPr>
            <w:r w:rsidRPr="00CB682F">
              <w:rPr>
                <w:rFonts w:cs="Arial"/>
              </w:rPr>
              <w:lastRenderedPageBreak/>
              <w:t>3.</w:t>
            </w:r>
          </w:p>
        </w:tc>
        <w:tc>
          <w:tcPr>
            <w:tcW w:w="8430" w:type="dxa"/>
            <w:vAlign w:val="center"/>
          </w:tcPr>
          <w:p w:rsidR="008377FF" w:rsidRPr="00CB682F" w:rsidRDefault="008377FF" w:rsidP="00620D6D">
            <w:pPr>
              <w:snapToGrid w:val="0"/>
              <w:rPr>
                <w:rFonts w:cs="Arial"/>
                <w:lang w:val="sr-Latn-CS" w:eastAsia="sr-Latn-CS"/>
              </w:rPr>
            </w:pPr>
            <w:r w:rsidRPr="00CB682F">
              <w:rPr>
                <w:rFonts w:cs="Arial"/>
                <w:b/>
                <w:u w:val="single"/>
                <w:lang w:val="sr-Latn-CS" w:eastAsia="sr-Latn-CS"/>
              </w:rPr>
              <w:t>Услов</w:t>
            </w:r>
            <w:r w:rsidRPr="00CB682F">
              <w:rPr>
                <w:rFonts w:cs="Arial"/>
                <w:u w:val="single"/>
                <w:lang w:val="sr-Latn-CS" w:eastAsia="sr-Latn-CS"/>
              </w:rPr>
              <w:t>:</w:t>
            </w:r>
            <w:r w:rsidRPr="00CB682F">
              <w:rPr>
                <w:rFonts w:cs="Arial"/>
                <w:lang w:val="sr-Latn-CS" w:eastAsia="sr-Latn-CS"/>
              </w:rPr>
              <w:t xml:space="preserve"> </w:t>
            </w:r>
          </w:p>
          <w:p w:rsidR="008377FF" w:rsidRPr="00CB682F" w:rsidRDefault="008377FF" w:rsidP="00620D6D">
            <w:pPr>
              <w:snapToGrid w:val="0"/>
              <w:rPr>
                <w:rFonts w:cs="Arial"/>
                <w:lang w:val="sr-Latn-CS" w:eastAsia="sr-Latn-CS"/>
              </w:rPr>
            </w:pPr>
            <w:r w:rsidRPr="00CB682F">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8377FF" w:rsidRPr="00CB682F" w:rsidRDefault="008377FF" w:rsidP="00620D6D">
            <w:pPr>
              <w:autoSpaceDE w:val="0"/>
              <w:autoSpaceDN w:val="0"/>
              <w:adjustRightInd w:val="0"/>
              <w:rPr>
                <w:rFonts w:cs="Arial"/>
                <w:b/>
                <w:u w:val="single"/>
                <w:lang w:val="sr-Latn-CS" w:eastAsia="sr-Latn-CS"/>
              </w:rPr>
            </w:pPr>
            <w:r w:rsidRPr="00CB682F">
              <w:rPr>
                <w:rFonts w:cs="Arial"/>
                <w:b/>
                <w:u w:val="single"/>
                <w:lang w:val="sr-Latn-CS" w:eastAsia="sr-Latn-CS"/>
              </w:rPr>
              <w:t>Доказ:</w:t>
            </w:r>
          </w:p>
          <w:p w:rsidR="008377FF" w:rsidRPr="00CB682F" w:rsidRDefault="008377FF" w:rsidP="00620D6D">
            <w:pPr>
              <w:snapToGrid w:val="0"/>
              <w:rPr>
                <w:rFonts w:eastAsia="Calibri" w:cs="Arial"/>
                <w:lang w:val="ru-RU" w:eastAsia="sr-Latn-CS"/>
              </w:rPr>
            </w:pPr>
            <w:r w:rsidRPr="00CB682F">
              <w:rPr>
                <w:rFonts w:eastAsia="Calibri" w:cs="Arial"/>
                <w:lang w:val="ru-RU" w:eastAsia="sr-Latn-CS"/>
              </w:rPr>
              <w:t xml:space="preserve">- </w:t>
            </w:r>
            <w:r w:rsidRPr="00CB682F">
              <w:rPr>
                <w:rFonts w:eastAsia="Calibri" w:cs="Arial"/>
                <w:b/>
                <w:lang w:val="ru-RU" w:eastAsia="sr-Latn-CS"/>
              </w:rPr>
              <w:t xml:space="preserve">за правно лице, предузетнике и физичка лица: </w:t>
            </w:r>
          </w:p>
          <w:p w:rsidR="008377FF" w:rsidRPr="00CB682F" w:rsidRDefault="008377FF" w:rsidP="00620D6D">
            <w:pPr>
              <w:snapToGrid w:val="0"/>
              <w:rPr>
                <w:rFonts w:eastAsia="Calibri" w:cs="Arial"/>
                <w:lang w:val="ru-RU" w:eastAsia="sr-Latn-CS"/>
              </w:rPr>
            </w:pPr>
            <w:r w:rsidRPr="00CB682F">
              <w:rPr>
                <w:rFonts w:eastAsia="Calibri" w:cs="Arial"/>
                <w:b/>
                <w:lang w:val="ru-RU" w:eastAsia="sr-Latn-CS"/>
              </w:rPr>
              <w:t>1.Уверење Пореске управе</w:t>
            </w:r>
            <w:r w:rsidRPr="00CB682F">
              <w:rPr>
                <w:rFonts w:eastAsia="Calibri" w:cs="Arial"/>
                <w:lang w:val="ru-RU" w:eastAsia="sr-Latn-CS"/>
              </w:rPr>
              <w:t xml:space="preserve"> Министарства финансија да је измирио доспеле </w:t>
            </w:r>
            <w:r w:rsidRPr="00CB682F">
              <w:rPr>
                <w:rFonts w:cs="Arial"/>
                <w:lang w:val="ru-RU" w:eastAsia="sr-Latn-CS"/>
              </w:rPr>
              <w:t xml:space="preserve">порезе и доприносе </w:t>
            </w:r>
            <w:r w:rsidRPr="00CB682F">
              <w:rPr>
                <w:rFonts w:eastAsia="Calibri" w:cs="Arial"/>
                <w:b/>
                <w:u w:val="single"/>
                <w:lang w:val="ru-RU" w:eastAsia="sr-Latn-CS"/>
              </w:rPr>
              <w:t>и</w:t>
            </w:r>
          </w:p>
          <w:p w:rsidR="008377FF" w:rsidRPr="00CB682F" w:rsidRDefault="008377FF" w:rsidP="00620D6D">
            <w:pPr>
              <w:rPr>
                <w:rFonts w:cs="Arial"/>
                <w:lang w:val="ru-RU" w:eastAsia="sr-Latn-CS"/>
              </w:rPr>
            </w:pPr>
            <w:r w:rsidRPr="00CB682F">
              <w:rPr>
                <w:rFonts w:eastAsia="Calibri" w:cs="Arial"/>
                <w:b/>
                <w:lang w:val="ru-RU" w:eastAsia="sr-Latn-CS"/>
              </w:rPr>
              <w:t>2.Уверење Управе јавних прихода локалне самоуправе (града, односно општине</w:t>
            </w:r>
            <w:r w:rsidRPr="00CB682F">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CB682F">
              <w:rPr>
                <w:rFonts w:eastAsia="Calibri" w:cs="Arial"/>
                <w:lang w:val="ru-RU" w:eastAsia="sr-Latn-CS"/>
              </w:rPr>
              <w:t xml:space="preserve">да је измирио обавезе по основу изворних локалних јавних прихода </w:t>
            </w:r>
          </w:p>
          <w:p w:rsidR="008377FF" w:rsidRPr="00CB682F" w:rsidRDefault="008377FF" w:rsidP="00620D6D">
            <w:pPr>
              <w:ind w:right="122"/>
              <w:rPr>
                <w:rFonts w:cs="Arial"/>
                <w:lang w:val="ru-RU" w:eastAsia="sr-Latn-CS"/>
              </w:rPr>
            </w:pPr>
            <w:r w:rsidRPr="00CB682F">
              <w:rPr>
                <w:rFonts w:cs="Arial"/>
                <w:lang w:val="ru-RU" w:eastAsia="sr-Latn-CS"/>
              </w:rPr>
              <w:t>Напомена:</w:t>
            </w:r>
          </w:p>
          <w:p w:rsidR="008377FF" w:rsidRPr="00CB682F" w:rsidRDefault="008377FF" w:rsidP="00642B52">
            <w:pPr>
              <w:numPr>
                <w:ilvl w:val="0"/>
                <w:numId w:val="27"/>
              </w:numPr>
              <w:autoSpaceDE w:val="0"/>
              <w:autoSpaceDN w:val="0"/>
              <w:adjustRightInd w:val="0"/>
              <w:snapToGrid w:val="0"/>
              <w:spacing w:before="0"/>
              <w:ind w:hanging="357"/>
              <w:contextualSpacing/>
              <w:rPr>
                <w:rFonts w:eastAsia="TimesNewRomanPSMT" w:cs="Arial"/>
                <w:b/>
                <w:u w:val="single"/>
                <w:lang w:val="sr-Latn-CS" w:eastAsia="sr-Latn-CS"/>
              </w:rPr>
            </w:pPr>
            <w:r w:rsidRPr="00CB682F">
              <w:rPr>
                <w:rFonts w:eastAsia="TimesNewRomanPSMT" w:cs="Arial"/>
                <w:lang w:val="sr-Latn-CS" w:eastAsia="sr-Latn-CS"/>
              </w:rPr>
              <w:t>Уколико локална (општин</w:t>
            </w:r>
            <w:r w:rsidRPr="00CB682F">
              <w:rPr>
                <w:rFonts w:eastAsia="TimesNewRomanPSMT" w:cs="Arial"/>
                <w:lang w:val="sr-Cyrl-CS" w:eastAsia="sr-Latn-CS"/>
              </w:rPr>
              <w:t>с</w:t>
            </w:r>
            <w:r w:rsidRPr="00CB682F">
              <w:rPr>
                <w:rFonts w:eastAsia="TimesNewRomanPSMT" w:cs="Arial"/>
                <w:lang w:val="sr-Latn-CS" w:eastAsia="sr-Latn-CS"/>
              </w:rPr>
              <w:t>ка) управа</w:t>
            </w:r>
            <w:r w:rsidRPr="00CB682F">
              <w:rPr>
                <w:rFonts w:eastAsia="TimesNewRomanPSMT" w:cs="Arial"/>
                <w:lang w:val="sr-Cyrl-CS" w:eastAsia="sr-Latn-CS"/>
              </w:rPr>
              <w:t xml:space="preserve"> јавних приход</w:t>
            </w:r>
            <w:r w:rsidRPr="00CB682F">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CB682F">
              <w:rPr>
                <w:rFonts w:eastAsia="TimesNewRomanPSMT" w:cs="Arial"/>
                <w:lang w:val="sr-Cyrl-CS" w:eastAsia="sr-Latn-CS"/>
              </w:rPr>
              <w:t xml:space="preserve">јавних прихода </w:t>
            </w:r>
            <w:r w:rsidRPr="00CB682F">
              <w:rPr>
                <w:rFonts w:eastAsia="TimesNewRomanPSMT" w:cs="Arial"/>
                <w:lang w:val="sr-Latn-CS" w:eastAsia="sr-Latn-CS"/>
              </w:rPr>
              <w:t xml:space="preserve">приложи и потврде </w:t>
            </w:r>
            <w:r w:rsidRPr="00CB682F">
              <w:rPr>
                <w:rFonts w:eastAsia="TimesNewRomanPSMT" w:cs="Arial"/>
                <w:lang w:val="sr-Cyrl-CS" w:eastAsia="sr-Latn-CS"/>
              </w:rPr>
              <w:t xml:space="preserve">тих </w:t>
            </w:r>
            <w:r w:rsidRPr="00CB682F">
              <w:rPr>
                <w:rFonts w:eastAsia="TimesNewRomanPSMT" w:cs="Arial"/>
                <w:lang w:val="sr-Latn-CS" w:eastAsia="sr-Latn-CS"/>
              </w:rPr>
              <w:t>осталих лок</w:t>
            </w:r>
            <w:r w:rsidRPr="00CB682F">
              <w:rPr>
                <w:rFonts w:eastAsia="TimesNewRomanPSMT" w:cs="Arial"/>
                <w:lang w:val="sr-Cyrl-CS" w:eastAsia="sr-Latn-CS"/>
              </w:rPr>
              <w:t>а</w:t>
            </w:r>
            <w:r w:rsidRPr="00CB682F">
              <w:rPr>
                <w:rFonts w:eastAsia="TimesNewRomanPSMT" w:cs="Arial"/>
                <w:lang w:val="sr-Latn-CS" w:eastAsia="sr-Latn-CS"/>
              </w:rPr>
              <w:t xml:space="preserve">лних органа/организација/установа </w:t>
            </w:r>
          </w:p>
          <w:p w:rsidR="008377FF" w:rsidRPr="00CB682F" w:rsidRDefault="008377FF" w:rsidP="00642B52">
            <w:pPr>
              <w:numPr>
                <w:ilvl w:val="0"/>
                <w:numId w:val="27"/>
              </w:numPr>
              <w:autoSpaceDE w:val="0"/>
              <w:autoSpaceDN w:val="0"/>
              <w:adjustRightInd w:val="0"/>
              <w:snapToGrid w:val="0"/>
              <w:spacing w:before="0"/>
              <w:ind w:hanging="357"/>
              <w:contextualSpacing/>
              <w:rPr>
                <w:rFonts w:eastAsia="Calibri" w:cs="Arial"/>
                <w:lang w:val="sr-Latn-CS" w:eastAsia="sr-Latn-CS"/>
              </w:rPr>
            </w:pPr>
            <w:r w:rsidRPr="00CB682F">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CB682F">
              <w:rPr>
                <w:rFonts w:eastAsia="TimesNewRomanPSMT" w:cs="Arial"/>
                <w:b/>
                <w:lang w:val="sr-Latn-CS" w:eastAsia="sr-Latn-CS"/>
              </w:rPr>
              <w:t>у</w:t>
            </w:r>
            <w:r w:rsidRPr="00CB682F">
              <w:rPr>
                <w:rFonts w:eastAsia="Calibri" w:cs="Arial"/>
                <w:b/>
                <w:lang w:val="ru-RU" w:eastAsia="sr-Latn-CS"/>
              </w:rPr>
              <w:t>верење Агенције за приватизацију да се налази у поступку приватизације</w:t>
            </w:r>
          </w:p>
          <w:p w:rsidR="008377FF" w:rsidRPr="00CB682F" w:rsidRDefault="008377FF" w:rsidP="00642B52">
            <w:pPr>
              <w:numPr>
                <w:ilvl w:val="0"/>
                <w:numId w:val="27"/>
              </w:numPr>
              <w:tabs>
                <w:tab w:val="left" w:pos="680"/>
              </w:tabs>
              <w:snapToGrid w:val="0"/>
              <w:spacing w:before="0"/>
              <w:ind w:hanging="357"/>
              <w:contextualSpacing/>
              <w:rPr>
                <w:rFonts w:eastAsia="Calibri" w:cs="Arial"/>
                <w:lang w:val="sr-Latn-CS" w:eastAsia="sr-Latn-CS"/>
              </w:rPr>
            </w:pPr>
            <w:r w:rsidRPr="00CB682F">
              <w:rPr>
                <w:rFonts w:eastAsia="Calibri" w:cs="Arial"/>
                <w:lang w:val="sr-Latn-CS" w:eastAsia="sr-Latn-CS"/>
              </w:rPr>
              <w:t>У случају да понуду подноси група понуђача, ове доказе доставити за сваког учесника из групе</w:t>
            </w:r>
          </w:p>
          <w:p w:rsidR="008377FF" w:rsidRPr="00CB682F" w:rsidRDefault="008377FF" w:rsidP="00642B52">
            <w:pPr>
              <w:numPr>
                <w:ilvl w:val="0"/>
                <w:numId w:val="28"/>
              </w:numPr>
              <w:tabs>
                <w:tab w:val="left" w:pos="680"/>
              </w:tabs>
              <w:snapToGrid w:val="0"/>
              <w:spacing w:before="0"/>
              <w:contextualSpacing/>
              <w:rPr>
                <w:rFonts w:cs="Arial"/>
                <w:lang w:val="sr-Latn-CS" w:eastAsia="sr-Latn-CS"/>
              </w:rPr>
            </w:pPr>
            <w:r w:rsidRPr="00CB682F">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8377FF" w:rsidRPr="00CB682F" w:rsidRDefault="008377FF" w:rsidP="00620D6D">
            <w:pPr>
              <w:tabs>
                <w:tab w:val="left" w:pos="680"/>
              </w:tabs>
              <w:snapToGrid w:val="0"/>
              <w:contextualSpacing/>
              <w:rPr>
                <w:rFonts w:eastAsia="Calibri" w:cs="Arial"/>
              </w:rPr>
            </w:pPr>
            <w:r w:rsidRPr="00CB682F">
              <w:rPr>
                <w:rFonts w:eastAsia="Calibri" w:cs="Arial"/>
                <w:b/>
                <w:lang w:val="sr-Latn-CS" w:eastAsia="sr-Latn-CS"/>
              </w:rPr>
              <w:t xml:space="preserve">Ови докази не могу бити старији од два месеца </w:t>
            </w:r>
            <w:r w:rsidRPr="00CB682F">
              <w:rPr>
                <w:rFonts w:eastAsia="Calibri" w:cs="Arial"/>
                <w:b/>
                <w:lang w:val="sr-Cyrl-CS" w:eastAsia="sr-Latn-CS"/>
              </w:rPr>
              <w:t>пре</w:t>
            </w:r>
            <w:r w:rsidRPr="00CB682F">
              <w:rPr>
                <w:rFonts w:eastAsia="Calibri" w:cs="Arial"/>
                <w:b/>
                <w:lang w:val="sr-Latn-CS" w:eastAsia="sr-Latn-CS"/>
              </w:rPr>
              <w:t xml:space="preserve"> отварања понуда</w:t>
            </w:r>
            <w:r w:rsidRPr="00CB682F">
              <w:rPr>
                <w:rFonts w:eastAsia="Calibri" w:cs="Arial"/>
                <w:lang w:val="sr-Latn-CS" w:eastAsia="sr-Latn-CS"/>
              </w:rPr>
              <w:t>.</w:t>
            </w:r>
          </w:p>
        </w:tc>
      </w:tr>
      <w:tr w:rsidR="008377FF" w:rsidRPr="00CB682F" w:rsidTr="008112A2">
        <w:trPr>
          <w:jc w:val="center"/>
        </w:trPr>
        <w:tc>
          <w:tcPr>
            <w:tcW w:w="729" w:type="dxa"/>
            <w:vAlign w:val="center"/>
          </w:tcPr>
          <w:p w:rsidR="008377FF" w:rsidRPr="00CB682F" w:rsidRDefault="008377FF" w:rsidP="00620D6D">
            <w:pPr>
              <w:jc w:val="center"/>
              <w:rPr>
                <w:rFonts w:cs="Arial"/>
              </w:rPr>
            </w:pPr>
            <w:r w:rsidRPr="00CB682F">
              <w:rPr>
                <w:rFonts w:cs="Arial"/>
              </w:rPr>
              <w:t xml:space="preserve">4. </w:t>
            </w:r>
          </w:p>
        </w:tc>
        <w:tc>
          <w:tcPr>
            <w:tcW w:w="8430" w:type="dxa"/>
          </w:tcPr>
          <w:p w:rsidR="008377FF" w:rsidRPr="00CB682F" w:rsidRDefault="008377FF" w:rsidP="00620D6D">
            <w:pPr>
              <w:snapToGrid w:val="0"/>
              <w:rPr>
                <w:rFonts w:cs="Arial"/>
                <w:b/>
                <w:u w:val="single"/>
                <w:lang w:val="sr-Latn-CS" w:eastAsia="sr-Latn-CS"/>
              </w:rPr>
            </w:pPr>
            <w:r w:rsidRPr="00CB682F">
              <w:rPr>
                <w:rFonts w:cs="Arial"/>
                <w:b/>
                <w:u w:val="single"/>
                <w:lang w:val="sr-Latn-CS" w:eastAsia="sr-Latn-CS"/>
              </w:rPr>
              <w:t>Услов:</w:t>
            </w:r>
          </w:p>
          <w:p w:rsidR="008377FF" w:rsidRPr="00CB682F" w:rsidRDefault="008377FF" w:rsidP="00620D6D">
            <w:pPr>
              <w:snapToGrid w:val="0"/>
              <w:rPr>
                <w:rFonts w:cs="Arial"/>
                <w:lang w:val="sr-Latn-CS" w:eastAsia="sr-Latn-CS"/>
              </w:rPr>
            </w:pPr>
            <w:r w:rsidRPr="00CB682F">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C67C54" w:rsidRPr="00CB682F" w:rsidRDefault="00C67C54" w:rsidP="00620D6D">
            <w:pPr>
              <w:autoSpaceDE w:val="0"/>
              <w:autoSpaceDN w:val="0"/>
              <w:adjustRightInd w:val="0"/>
              <w:rPr>
                <w:rFonts w:cs="Arial"/>
                <w:b/>
                <w:u w:val="single"/>
                <w:lang w:val="sr-Cyrl-RS" w:eastAsia="sr-Latn-CS"/>
              </w:rPr>
            </w:pPr>
          </w:p>
          <w:p w:rsidR="00C67C54" w:rsidRPr="00CB682F" w:rsidRDefault="00C67C54" w:rsidP="00620D6D">
            <w:pPr>
              <w:autoSpaceDE w:val="0"/>
              <w:autoSpaceDN w:val="0"/>
              <w:adjustRightInd w:val="0"/>
              <w:rPr>
                <w:rFonts w:cs="Arial"/>
                <w:b/>
                <w:u w:val="single"/>
                <w:lang w:val="sr-Cyrl-RS" w:eastAsia="sr-Latn-CS"/>
              </w:rPr>
            </w:pPr>
          </w:p>
          <w:p w:rsidR="008377FF" w:rsidRPr="00CB682F" w:rsidRDefault="008377FF" w:rsidP="00620D6D">
            <w:pPr>
              <w:autoSpaceDE w:val="0"/>
              <w:autoSpaceDN w:val="0"/>
              <w:adjustRightInd w:val="0"/>
              <w:rPr>
                <w:rFonts w:cs="Arial"/>
                <w:b/>
                <w:u w:val="single"/>
                <w:lang w:val="sr-Latn-CS" w:eastAsia="sr-Latn-CS"/>
              </w:rPr>
            </w:pPr>
            <w:r w:rsidRPr="00CB682F">
              <w:rPr>
                <w:rFonts w:cs="Arial"/>
                <w:b/>
                <w:u w:val="single"/>
                <w:lang w:val="sr-Latn-CS" w:eastAsia="sr-Latn-CS"/>
              </w:rPr>
              <w:lastRenderedPageBreak/>
              <w:t>Доказ:</w:t>
            </w:r>
          </w:p>
          <w:p w:rsidR="008377FF" w:rsidRPr="00CB682F" w:rsidRDefault="00D179F0" w:rsidP="00620D6D">
            <w:pPr>
              <w:rPr>
                <w:rFonts w:cs="Arial"/>
                <w:b/>
                <w:lang w:val="sr-Latn-CS" w:eastAsia="sr-Latn-CS"/>
              </w:rPr>
            </w:pPr>
            <w:r w:rsidRPr="00CB682F">
              <w:rPr>
                <w:rFonts w:cs="Arial"/>
                <w:lang w:val="sr-Latn-CS" w:eastAsia="sr-Latn-CS"/>
              </w:rPr>
              <w:t>Потписан</w:t>
            </w:r>
            <w:r w:rsidR="008377FF" w:rsidRPr="00CB682F">
              <w:rPr>
                <w:rFonts w:cs="Arial"/>
                <w:lang w:val="sr-Latn-CS" w:eastAsia="sr-Latn-CS"/>
              </w:rPr>
              <w:t xml:space="preserve"> Образац изјаве на основу члана 75. став 2. ЗЈН(Образац бр.</w:t>
            </w:r>
            <w:r w:rsidR="00281257" w:rsidRPr="00CB682F">
              <w:rPr>
                <w:rFonts w:cs="Arial"/>
                <w:lang w:val="sr-Cyrl-RS" w:eastAsia="sr-Latn-CS"/>
              </w:rPr>
              <w:t>4</w:t>
            </w:r>
            <w:r w:rsidR="008377FF" w:rsidRPr="00CB682F">
              <w:rPr>
                <w:rFonts w:cs="Arial"/>
                <w:lang w:val="sr-Latn-CS" w:eastAsia="sr-Latn-CS"/>
              </w:rPr>
              <w:t>)</w:t>
            </w:r>
          </w:p>
          <w:p w:rsidR="008377FF" w:rsidRPr="00CB682F" w:rsidRDefault="008377FF" w:rsidP="00620D6D">
            <w:pPr>
              <w:snapToGrid w:val="0"/>
              <w:rPr>
                <w:rFonts w:cs="Arial"/>
                <w:lang w:val="sr-Cyrl-CS" w:eastAsia="sr-Latn-CS"/>
              </w:rPr>
            </w:pPr>
            <w:r w:rsidRPr="00CB682F">
              <w:rPr>
                <w:rFonts w:cs="Arial"/>
                <w:lang w:val="sr-Latn-CS" w:eastAsia="sr-Latn-CS"/>
              </w:rPr>
              <w:t>Напомена:</w:t>
            </w:r>
          </w:p>
          <w:p w:rsidR="008377FF" w:rsidRPr="00CB682F" w:rsidRDefault="008377FF" w:rsidP="00642B52">
            <w:pPr>
              <w:numPr>
                <w:ilvl w:val="0"/>
                <w:numId w:val="29"/>
              </w:numPr>
              <w:snapToGrid w:val="0"/>
              <w:rPr>
                <w:rFonts w:cs="Arial"/>
                <w:lang w:val="sr-Cyrl-CS" w:eastAsia="sr-Latn-CS"/>
              </w:rPr>
            </w:pPr>
            <w:r w:rsidRPr="00CB682F">
              <w:rPr>
                <w:rFonts w:cs="Arial"/>
                <w:lang w:val="sr-Latn-CS" w:eastAsia="sr-Latn-CS"/>
              </w:rPr>
              <w:t xml:space="preserve">Изјава мора да буде потписана од стране овлашћеног лица </w:t>
            </w:r>
            <w:r w:rsidRPr="00CB682F">
              <w:rPr>
                <w:rFonts w:cs="Arial"/>
                <w:lang w:val="sr-Cyrl-CS" w:eastAsia="sr-Latn-CS"/>
              </w:rPr>
              <w:t>за заступање понуђача</w:t>
            </w:r>
            <w:r w:rsidRPr="00CB682F">
              <w:rPr>
                <w:rFonts w:cs="Arial"/>
                <w:lang w:val="sr-Latn-CS" w:eastAsia="sr-Latn-CS"/>
              </w:rPr>
              <w:t xml:space="preserve">. </w:t>
            </w:r>
          </w:p>
          <w:p w:rsidR="008377FF" w:rsidRPr="00CB682F" w:rsidRDefault="008377FF" w:rsidP="00642B52">
            <w:pPr>
              <w:numPr>
                <w:ilvl w:val="0"/>
                <w:numId w:val="29"/>
              </w:numPr>
              <w:snapToGrid w:val="0"/>
              <w:rPr>
                <w:rFonts w:cs="Arial"/>
                <w:lang w:val="sr-Latn-CS" w:eastAsia="sr-Latn-CS"/>
              </w:rPr>
            </w:pPr>
            <w:r w:rsidRPr="00CB682F">
              <w:rPr>
                <w:rFonts w:cs="Arial"/>
                <w:lang w:val="sr-Latn-CS" w:eastAsia="sr-Latn-CS"/>
              </w:rPr>
              <w:t xml:space="preserve">Уколико понуду подноси група понуђача, Изјава мора бити </w:t>
            </w:r>
            <w:r w:rsidRPr="00CB682F">
              <w:rPr>
                <w:rFonts w:cs="Arial"/>
                <w:lang w:val="sr-Cyrl-CS" w:eastAsia="sr-Latn-CS"/>
              </w:rPr>
              <w:t>достављена за сваког члана групе понуђача. Изјава мора бити</w:t>
            </w:r>
            <w:r w:rsidRPr="00CB682F">
              <w:rPr>
                <w:rFonts w:cs="Arial"/>
                <w:lang w:val="sr-Latn-CS" w:eastAsia="sr-Latn-CS"/>
              </w:rPr>
              <w:t xml:space="preserve"> потписана од стране овлашћеног лица </w:t>
            </w:r>
            <w:r w:rsidRPr="00CB682F">
              <w:rPr>
                <w:rFonts w:cs="Arial"/>
                <w:lang w:val="sr-Cyrl-CS" w:eastAsia="sr-Latn-CS"/>
              </w:rPr>
              <w:t xml:space="preserve">за заступање </w:t>
            </w:r>
            <w:r w:rsidRPr="00CB682F">
              <w:rPr>
                <w:rFonts w:cs="Arial"/>
                <w:lang w:val="sr-Latn-CS" w:eastAsia="sr-Latn-CS"/>
              </w:rPr>
              <w:t xml:space="preserve">понуђача из </w:t>
            </w:r>
            <w:r w:rsidR="00D179F0" w:rsidRPr="00CB682F">
              <w:rPr>
                <w:rFonts w:cs="Arial"/>
                <w:lang w:val="sr-Latn-CS" w:eastAsia="sr-Latn-CS"/>
              </w:rPr>
              <w:t>групе понуђача</w:t>
            </w:r>
            <w:r w:rsidRPr="00CB682F">
              <w:rPr>
                <w:rFonts w:cs="Arial"/>
                <w:lang w:val="sr-Latn-CS" w:eastAsia="sr-Latn-CS"/>
              </w:rPr>
              <w:t xml:space="preserve">.  </w:t>
            </w:r>
          </w:p>
          <w:p w:rsidR="008377FF" w:rsidRPr="00CB682F" w:rsidRDefault="008377FF" w:rsidP="00642B52">
            <w:pPr>
              <w:numPr>
                <w:ilvl w:val="0"/>
                <w:numId w:val="29"/>
              </w:numPr>
              <w:tabs>
                <w:tab w:val="num" w:pos="723"/>
              </w:tabs>
              <w:snapToGrid w:val="0"/>
              <w:ind w:left="723"/>
              <w:rPr>
                <w:rFonts w:cs="Arial"/>
                <w:lang w:val="sr-Latn-CS" w:eastAsia="sr-Latn-CS"/>
              </w:rPr>
            </w:pPr>
            <w:r w:rsidRPr="00CB682F">
              <w:rPr>
                <w:rFonts w:cs="Arial"/>
                <w:lang w:val="sr-Latn-CS" w:eastAsia="sr-Latn-CS"/>
              </w:rPr>
              <w:t xml:space="preserve">Уколико понуђач подноси понуду са подизвођачем, Изјава мора бити </w:t>
            </w:r>
            <w:r w:rsidRPr="00CB682F">
              <w:rPr>
                <w:rFonts w:cs="Arial"/>
                <w:lang w:val="sr-Cyrl-CS" w:eastAsia="sr-Latn-CS"/>
              </w:rPr>
              <w:t xml:space="preserve">достављена и за сваког </w:t>
            </w:r>
            <w:r w:rsidRPr="00CB682F">
              <w:rPr>
                <w:rFonts w:cs="Arial"/>
                <w:lang w:val="sr-Latn-CS" w:eastAsia="sr-Latn-CS"/>
              </w:rPr>
              <w:t>подизвођача.</w:t>
            </w:r>
            <w:r w:rsidRPr="00CB682F">
              <w:rPr>
                <w:rFonts w:cs="Arial"/>
                <w:lang w:val="sr-Cyrl-CS" w:eastAsia="sr-Latn-CS"/>
              </w:rPr>
              <w:t xml:space="preserve"> Изјава мора бити</w:t>
            </w:r>
            <w:r w:rsidRPr="00CB682F">
              <w:rPr>
                <w:rFonts w:cs="Arial"/>
                <w:lang w:val="sr-Latn-CS" w:eastAsia="sr-Latn-CS"/>
              </w:rPr>
              <w:t xml:space="preserve"> потписана од стране овлашћеног лица </w:t>
            </w:r>
            <w:r w:rsidRPr="00CB682F">
              <w:rPr>
                <w:rFonts w:cs="Arial"/>
                <w:lang w:val="sr-Cyrl-CS" w:eastAsia="sr-Latn-CS"/>
              </w:rPr>
              <w:t xml:space="preserve">за заступање </w:t>
            </w:r>
            <w:r w:rsidR="00D179F0" w:rsidRPr="00CB682F">
              <w:rPr>
                <w:rFonts w:cs="Arial"/>
                <w:lang w:val="sr-Latn-CS" w:eastAsia="sr-Latn-CS"/>
              </w:rPr>
              <w:t>подизвођача</w:t>
            </w:r>
            <w:r w:rsidRPr="00CB682F">
              <w:rPr>
                <w:rFonts w:cs="Arial"/>
                <w:lang w:val="sr-Latn-CS" w:eastAsia="sr-Latn-CS"/>
              </w:rPr>
              <w:t xml:space="preserve">.  </w:t>
            </w:r>
          </w:p>
        </w:tc>
      </w:tr>
      <w:tr w:rsidR="006B01B5" w:rsidRPr="00CB682F" w:rsidTr="008112A2">
        <w:trPr>
          <w:jc w:val="center"/>
        </w:trPr>
        <w:tc>
          <w:tcPr>
            <w:tcW w:w="729" w:type="dxa"/>
            <w:vAlign w:val="center"/>
          </w:tcPr>
          <w:p w:rsidR="006B01B5" w:rsidRPr="00CB682F" w:rsidRDefault="006B01B5" w:rsidP="006B01B5">
            <w:pPr>
              <w:spacing w:before="0"/>
              <w:jc w:val="center"/>
              <w:rPr>
                <w:rFonts w:cs="Arial"/>
              </w:rPr>
            </w:pPr>
          </w:p>
        </w:tc>
        <w:tc>
          <w:tcPr>
            <w:tcW w:w="8430" w:type="dxa"/>
          </w:tcPr>
          <w:p w:rsidR="006B01B5" w:rsidRPr="00CB682F" w:rsidRDefault="006B01B5" w:rsidP="006B01B5">
            <w:pPr>
              <w:snapToGrid w:val="0"/>
              <w:spacing w:before="0"/>
              <w:jc w:val="center"/>
              <w:rPr>
                <w:rFonts w:cs="Arial"/>
                <w:b/>
                <w:lang w:val="sr-Latn-CS" w:eastAsia="sr-Latn-CS"/>
              </w:rPr>
            </w:pPr>
            <w:r w:rsidRPr="00CB682F">
              <w:rPr>
                <w:rFonts w:cs="Arial"/>
                <w:b/>
                <w:lang w:val="sr-Latn-CS" w:eastAsia="sr-Latn-CS"/>
              </w:rPr>
              <w:t>4.2  ДОДАТНИ УСЛОВИ</w:t>
            </w:r>
          </w:p>
          <w:p w:rsidR="006B01B5" w:rsidRPr="00CB682F" w:rsidRDefault="006B01B5" w:rsidP="006B01B5">
            <w:pPr>
              <w:snapToGrid w:val="0"/>
              <w:spacing w:before="0"/>
              <w:jc w:val="center"/>
              <w:rPr>
                <w:rFonts w:cs="Arial"/>
                <w:b/>
                <w:lang w:val="sr-Latn-CS" w:eastAsia="sr-Latn-CS"/>
              </w:rPr>
            </w:pPr>
            <w:r w:rsidRPr="00CB682F">
              <w:rPr>
                <w:rFonts w:cs="Arial"/>
                <w:b/>
                <w:lang w:val="sr-Latn-CS" w:eastAsia="sr-Latn-CS"/>
              </w:rPr>
              <w:t>ЗА УЧЕШЋЕ У ПОСТУПКУ ЈАВНЕ НАБАВКЕ ИЗ ЧЛАНА 76. ЗАКОНА</w:t>
            </w:r>
          </w:p>
        </w:tc>
      </w:tr>
      <w:tr w:rsidR="006B01B5" w:rsidRPr="00CB682F" w:rsidTr="008112A2">
        <w:trPr>
          <w:jc w:val="center"/>
        </w:trPr>
        <w:tc>
          <w:tcPr>
            <w:tcW w:w="729" w:type="dxa"/>
            <w:vAlign w:val="center"/>
          </w:tcPr>
          <w:p w:rsidR="006B01B5" w:rsidRPr="00CB682F" w:rsidRDefault="006B01B5" w:rsidP="0047364C">
            <w:pPr>
              <w:jc w:val="center"/>
              <w:rPr>
                <w:rFonts w:cs="Arial"/>
                <w:lang w:val="sr-Cyrl-RS"/>
              </w:rPr>
            </w:pPr>
            <w:r w:rsidRPr="00CB682F">
              <w:rPr>
                <w:rFonts w:cs="Arial"/>
                <w:lang w:val="sr-Cyrl-RS"/>
              </w:rPr>
              <w:t>5</w:t>
            </w:r>
          </w:p>
        </w:tc>
        <w:tc>
          <w:tcPr>
            <w:tcW w:w="8430" w:type="dxa"/>
          </w:tcPr>
          <w:p w:rsidR="006B01B5" w:rsidRPr="00CB682F" w:rsidRDefault="006B01B5" w:rsidP="0047364C">
            <w:pPr>
              <w:snapToGrid w:val="0"/>
              <w:spacing w:before="0"/>
              <w:rPr>
                <w:rFonts w:cs="Arial"/>
                <w:b/>
                <w:lang w:val="sr-Cyrl-RS" w:eastAsia="sr-Latn-CS"/>
              </w:rPr>
            </w:pPr>
          </w:p>
          <w:p w:rsidR="006B01B5" w:rsidRPr="00CB682F" w:rsidRDefault="006B01B5" w:rsidP="0047364C">
            <w:pPr>
              <w:snapToGrid w:val="0"/>
              <w:spacing w:before="0"/>
              <w:rPr>
                <w:rFonts w:cs="Arial"/>
                <w:b/>
                <w:lang w:val="sr-Latn-CS" w:eastAsia="sr-Latn-CS"/>
              </w:rPr>
            </w:pPr>
            <w:r w:rsidRPr="00CB682F">
              <w:rPr>
                <w:rFonts w:cs="Arial"/>
                <w:b/>
                <w:lang w:val="sr-Latn-CS" w:eastAsia="sr-Latn-CS"/>
              </w:rPr>
              <w:t>Услов:</w:t>
            </w:r>
          </w:p>
          <w:p w:rsidR="006B01B5" w:rsidRPr="00CB682F" w:rsidRDefault="006B01B5" w:rsidP="0047364C">
            <w:pPr>
              <w:snapToGrid w:val="0"/>
              <w:spacing w:before="0"/>
              <w:rPr>
                <w:rFonts w:cs="Arial"/>
                <w:lang w:val="sr-Latn-CS" w:eastAsia="sr-Latn-CS"/>
              </w:rPr>
            </w:pPr>
            <w:r w:rsidRPr="00CB682F">
              <w:rPr>
                <w:rFonts w:cs="Arial"/>
                <w:lang w:val="sr-Latn-CS" w:eastAsia="sr-Latn-CS"/>
              </w:rPr>
              <w:t xml:space="preserve">Пословни капацитет </w:t>
            </w:r>
          </w:p>
          <w:p w:rsidR="006B01B5" w:rsidRPr="00CB682F" w:rsidRDefault="006B01B5" w:rsidP="0047364C">
            <w:pPr>
              <w:snapToGrid w:val="0"/>
              <w:spacing w:before="0"/>
              <w:rPr>
                <w:rFonts w:cs="Arial"/>
                <w:lang w:val="sr-Latn-CS" w:eastAsia="sr-Latn-CS"/>
              </w:rPr>
            </w:pPr>
            <w:r w:rsidRPr="00CB682F">
              <w:rPr>
                <w:rFonts w:cs="Arial"/>
                <w:lang w:val="sr-Latn-CS" w:eastAsia="sr-Latn-CS"/>
              </w:rPr>
              <w:t>Понуђач располаже неопходним пословним капацитетом ако:</w:t>
            </w:r>
          </w:p>
          <w:p w:rsidR="006B01B5" w:rsidRPr="00CB682F" w:rsidRDefault="006B01B5" w:rsidP="00642B52">
            <w:pPr>
              <w:pStyle w:val="ListParagraph"/>
              <w:numPr>
                <w:ilvl w:val="0"/>
                <w:numId w:val="31"/>
              </w:numPr>
              <w:rPr>
                <w:rFonts w:ascii="Arial" w:hAnsi="Arial" w:cs="Arial"/>
                <w:lang w:val="ru-RU"/>
              </w:rPr>
            </w:pPr>
            <w:r w:rsidRPr="00CB682F">
              <w:rPr>
                <w:rFonts w:ascii="Arial" w:hAnsi="Arial" w:cs="Arial"/>
                <w:lang w:val="sr-Latn-RS"/>
              </w:rPr>
              <w:t xml:space="preserve">je </w:t>
            </w:r>
            <w:r w:rsidRPr="00CB682F">
              <w:rPr>
                <w:rFonts w:ascii="Arial" w:hAnsi="Arial" w:cs="Arial"/>
                <w:lang w:val="sr-Cyrl-RS"/>
              </w:rPr>
              <w:t>у предходне 3 године (2017., 2018</w:t>
            </w:r>
            <w:r w:rsidR="00BD44FE" w:rsidRPr="00CB682F">
              <w:rPr>
                <w:rFonts w:ascii="Arial" w:hAnsi="Arial" w:cs="Arial"/>
                <w:lang w:val="sr-Cyrl-RS"/>
              </w:rPr>
              <w:t>. и</w:t>
            </w:r>
            <w:r w:rsidRPr="00CB682F">
              <w:rPr>
                <w:rFonts w:ascii="Arial" w:hAnsi="Arial" w:cs="Arial"/>
                <w:lang w:val="sr-Cyrl-RS"/>
              </w:rPr>
              <w:t xml:space="preserve"> 2019.) </w:t>
            </w:r>
            <w:r w:rsidR="006F7ADE" w:rsidRPr="00CB682F">
              <w:rPr>
                <w:rFonts w:ascii="Arial" w:hAnsi="Arial" w:cs="Arial"/>
                <w:lang w:val="ru-RU"/>
              </w:rPr>
              <w:t>извршио</w:t>
            </w:r>
            <w:r w:rsidRPr="00CB682F">
              <w:rPr>
                <w:rFonts w:ascii="Arial" w:hAnsi="Arial" w:cs="Arial"/>
                <w:lang w:val="ru-RU"/>
              </w:rPr>
              <w:t xml:space="preserve"> шамотерске радове  на термопостројењима снаге  </w:t>
            </w:r>
            <w:r w:rsidRPr="00CB682F">
              <w:rPr>
                <w:rFonts w:ascii="Arial" w:hAnsi="Arial" w:cs="Arial"/>
              </w:rPr>
              <w:t>3</w:t>
            </w:r>
            <w:r w:rsidRPr="00CB682F">
              <w:rPr>
                <w:rFonts w:ascii="Arial" w:hAnsi="Arial" w:cs="Arial"/>
                <w:lang w:val="ru-RU"/>
              </w:rPr>
              <w:t>0 М</w:t>
            </w:r>
            <w:r w:rsidRPr="00CB682F">
              <w:rPr>
                <w:rFonts w:ascii="Arial" w:hAnsi="Arial" w:cs="Arial"/>
              </w:rPr>
              <w:t>W</w:t>
            </w:r>
            <w:r w:rsidRPr="00CB682F">
              <w:rPr>
                <w:rFonts w:ascii="Arial" w:hAnsi="Arial" w:cs="Arial"/>
                <w:lang w:val="sr-Cyrl-BA"/>
              </w:rPr>
              <w:t xml:space="preserve"> и више, </w:t>
            </w:r>
            <w:r w:rsidR="000637E5" w:rsidRPr="00CB682F">
              <w:rPr>
                <w:rFonts w:ascii="Arial" w:hAnsi="Arial" w:cs="Arial"/>
                <w:lang w:val="sr-Cyrl-CS"/>
              </w:rPr>
              <w:t>најмање 3</w:t>
            </w:r>
            <w:r w:rsidRPr="00CB682F">
              <w:rPr>
                <w:rFonts w:ascii="Arial" w:hAnsi="Arial" w:cs="Arial"/>
                <w:lang w:val="sr-Cyrl-CS"/>
              </w:rPr>
              <w:t xml:space="preserve"> уговор</w:t>
            </w:r>
            <w:r w:rsidR="000637E5" w:rsidRPr="00CB682F">
              <w:rPr>
                <w:rFonts w:ascii="Arial" w:hAnsi="Arial" w:cs="Arial"/>
                <w:lang w:val="sr-Cyrl-CS"/>
              </w:rPr>
              <w:t>а</w:t>
            </w:r>
            <w:r w:rsidRPr="00CB682F">
              <w:rPr>
                <w:rFonts w:ascii="Arial" w:hAnsi="Arial" w:cs="Arial"/>
                <w:lang w:val="sr-Cyrl-CS"/>
              </w:rPr>
              <w:t xml:space="preserve"> за наведени период</w:t>
            </w:r>
            <w:r w:rsidRPr="00CB682F">
              <w:rPr>
                <w:rFonts w:ascii="Arial" w:hAnsi="Arial" w:cs="Arial"/>
                <w:lang w:val="ru-RU"/>
              </w:rPr>
              <w:t>,</w:t>
            </w:r>
            <w:r w:rsidRPr="00CB682F">
              <w:t xml:space="preserve"> </w:t>
            </w:r>
            <w:r w:rsidRPr="00CB682F">
              <w:rPr>
                <w:rFonts w:ascii="Arial" w:hAnsi="Arial" w:cs="Arial"/>
                <w:lang w:val="ru-RU"/>
              </w:rPr>
              <w:t>у уговореном року, обиму и квалитету и да до дана издавања ове потврде није прекршио своје обавезе из гарантног рока.</w:t>
            </w:r>
          </w:p>
          <w:p w:rsidR="000637E5" w:rsidRPr="00CB682F" w:rsidRDefault="000637E5" w:rsidP="00642B52">
            <w:pPr>
              <w:pStyle w:val="ListParagraph"/>
              <w:numPr>
                <w:ilvl w:val="0"/>
                <w:numId w:val="31"/>
              </w:numPr>
              <w:autoSpaceDE w:val="0"/>
              <w:autoSpaceDN w:val="0"/>
              <w:adjustRightInd w:val="0"/>
              <w:rPr>
                <w:rFonts w:ascii="Arial" w:hAnsi="Arial" w:cs="Arial"/>
                <w:b/>
                <w:u w:val="single"/>
                <w:lang w:val="ru-RU"/>
              </w:rPr>
            </w:pPr>
            <w:r w:rsidRPr="00CB682F">
              <w:rPr>
                <w:rFonts w:ascii="Arial" w:hAnsi="Arial" w:cs="Arial"/>
                <w:bCs/>
                <w:lang w:eastAsia="sr-Cyrl-CS"/>
              </w:rPr>
              <w:t>д</w:t>
            </w:r>
            <w:r w:rsidRPr="00CB682F">
              <w:rPr>
                <w:rFonts w:ascii="Arial" w:hAnsi="Arial" w:cs="Arial"/>
                <w:lang w:val="sr-Cyrl-RS"/>
              </w:rPr>
              <w:t xml:space="preserve">а поседује важеће сертификате система менаџмента, према стандардима </w:t>
            </w:r>
            <w:r w:rsidRPr="00CB682F">
              <w:rPr>
                <w:rFonts w:ascii="Arial" w:hAnsi="Arial" w:cs="Arial"/>
                <w:lang w:val="sr-Latn-RS"/>
              </w:rPr>
              <w:t xml:space="preserve">SRPS EN </w:t>
            </w:r>
            <w:r w:rsidRPr="00CB682F">
              <w:rPr>
                <w:rFonts w:ascii="Arial" w:hAnsi="Arial" w:cs="Arial"/>
                <w:lang w:val="sr-Cyrl-RS"/>
              </w:rPr>
              <w:t xml:space="preserve">ISO 9001 или одговарајући, </w:t>
            </w:r>
            <w:r w:rsidRPr="00CB682F">
              <w:rPr>
                <w:rFonts w:ascii="Arial" w:hAnsi="Arial" w:cs="Arial"/>
                <w:lang w:val="sr-Latn-RS"/>
              </w:rPr>
              <w:t xml:space="preserve">SRPS EN </w:t>
            </w:r>
            <w:r w:rsidRPr="00CB682F">
              <w:rPr>
                <w:rFonts w:ascii="Arial" w:hAnsi="Arial" w:cs="Arial"/>
                <w:lang w:val="sr-Cyrl-RS"/>
              </w:rPr>
              <w:t xml:space="preserve">ISO </w:t>
            </w:r>
            <w:r w:rsidRPr="00CB682F">
              <w:rPr>
                <w:rFonts w:ascii="Arial" w:hAnsi="Arial" w:cs="Arial"/>
                <w:lang w:val="sr-Latn-RS"/>
              </w:rPr>
              <w:t>50</w:t>
            </w:r>
            <w:r w:rsidRPr="00CB682F">
              <w:rPr>
                <w:rFonts w:ascii="Arial" w:hAnsi="Arial" w:cs="Arial"/>
                <w:lang w:val="sr-Cyrl-RS"/>
              </w:rPr>
              <w:t xml:space="preserve">001 или одговарајући, </w:t>
            </w:r>
            <w:r w:rsidRPr="00CB682F">
              <w:rPr>
                <w:rFonts w:ascii="Arial" w:hAnsi="Arial" w:cs="Arial"/>
                <w:lang w:val="sr-Latn-RS"/>
              </w:rPr>
              <w:t xml:space="preserve">SRPS </w:t>
            </w:r>
            <w:r w:rsidRPr="00CB682F">
              <w:rPr>
                <w:rFonts w:ascii="Arial" w:hAnsi="Arial" w:cs="Arial"/>
              </w:rPr>
              <w:t>OHSAS</w:t>
            </w:r>
            <w:r w:rsidRPr="00CB682F">
              <w:rPr>
                <w:rFonts w:ascii="Arial" w:hAnsi="Arial" w:cs="Arial"/>
                <w:lang w:val="sr-Cyrl-RS"/>
              </w:rPr>
              <w:t xml:space="preserve"> 18001 или одговарајући</w:t>
            </w:r>
            <w:r w:rsidRPr="00CB682F">
              <w:rPr>
                <w:rFonts w:ascii="Arial" w:hAnsi="Arial" w:cs="Arial"/>
                <w:lang w:val="sr-Latn-RS"/>
              </w:rPr>
              <w:t xml:space="preserve"> и</w:t>
            </w:r>
            <w:r w:rsidRPr="00CB682F">
              <w:rPr>
                <w:rFonts w:ascii="Arial" w:hAnsi="Arial" w:cs="Arial"/>
                <w:lang w:val="sr-Cyrl-RS"/>
              </w:rPr>
              <w:t xml:space="preserve"> </w:t>
            </w:r>
            <w:r w:rsidRPr="00CB682F">
              <w:rPr>
                <w:rFonts w:ascii="Arial" w:hAnsi="Arial" w:cs="Arial"/>
                <w:lang w:val="sr-Latn-RS"/>
              </w:rPr>
              <w:t xml:space="preserve">SRPS EN </w:t>
            </w:r>
            <w:r w:rsidRPr="00CB682F">
              <w:rPr>
                <w:rFonts w:ascii="Arial" w:hAnsi="Arial" w:cs="Arial"/>
                <w:lang w:val="sr-Cyrl-RS"/>
              </w:rPr>
              <w:t>ISO</w:t>
            </w:r>
            <w:r w:rsidRPr="00CB682F">
              <w:rPr>
                <w:rFonts w:ascii="Arial" w:hAnsi="Arial" w:cs="Arial"/>
                <w:lang w:val="sr-Latn-RS"/>
              </w:rPr>
              <w:t xml:space="preserve"> 14</w:t>
            </w:r>
            <w:r w:rsidRPr="00CB682F">
              <w:rPr>
                <w:rFonts w:ascii="Arial" w:hAnsi="Arial" w:cs="Arial"/>
                <w:lang w:val="sr-Cyrl-RS"/>
              </w:rPr>
              <w:t>001 или одговарајући за предметне радове на термоенергетским постројењима.</w:t>
            </w:r>
          </w:p>
          <w:p w:rsidR="00BD44FE" w:rsidRPr="00CB682F" w:rsidRDefault="000637E5" w:rsidP="00642B52">
            <w:pPr>
              <w:pStyle w:val="ListParagraph"/>
              <w:numPr>
                <w:ilvl w:val="0"/>
                <w:numId w:val="31"/>
              </w:numPr>
              <w:rPr>
                <w:rFonts w:ascii="Arial" w:hAnsi="Arial" w:cs="Arial"/>
                <w:lang w:val="ru-RU"/>
              </w:rPr>
            </w:pPr>
            <w:r w:rsidRPr="00CB682F">
              <w:rPr>
                <w:rFonts w:ascii="Arial" w:hAnsi="Arial" w:cs="Arial"/>
                <w:lang w:val="sr-Cyrl-RS"/>
              </w:rPr>
              <w:t xml:space="preserve">да је у периоду од дана издавања сертификата система менаџмента према стандардима </w:t>
            </w:r>
            <w:r w:rsidRPr="00CB682F">
              <w:rPr>
                <w:rFonts w:ascii="Arial" w:hAnsi="Arial" w:cs="Arial"/>
                <w:lang w:val="sr-Latn-RS"/>
              </w:rPr>
              <w:t xml:space="preserve">SRPS EN ISO 50001 </w:t>
            </w:r>
            <w:r w:rsidRPr="00CB682F">
              <w:rPr>
                <w:rFonts w:ascii="Arial" w:hAnsi="Arial" w:cs="Arial"/>
                <w:lang w:val="sr-Cyrl-RS"/>
              </w:rPr>
              <w:t>и</w:t>
            </w:r>
            <w:r w:rsidRPr="00CB682F">
              <w:rPr>
                <w:rFonts w:ascii="Arial" w:hAnsi="Arial" w:cs="Arial"/>
                <w:lang w:val="sr-Latn-RS"/>
              </w:rPr>
              <w:t xml:space="preserve"> SRPS EN ISO 14001</w:t>
            </w:r>
            <w:r w:rsidRPr="00CB682F">
              <w:rPr>
                <w:rFonts w:ascii="Arial" w:hAnsi="Arial" w:cs="Arial"/>
                <w:lang w:val="sr-Cyrl-RS"/>
              </w:rPr>
              <w:t xml:space="preserve"> до истека рока за подношење понуда, у </w:t>
            </w:r>
            <w:r w:rsidR="00760AC0" w:rsidRPr="00CB682F">
              <w:rPr>
                <w:rFonts w:ascii="Arial" w:hAnsi="Arial" w:cs="Arial"/>
                <w:lang w:val="sr-Cyrl-RS"/>
              </w:rPr>
              <w:t>реализованом</w:t>
            </w:r>
            <w:r w:rsidRPr="00CB682F">
              <w:rPr>
                <w:rFonts w:ascii="Arial" w:hAnsi="Arial" w:cs="Arial"/>
                <w:lang w:val="sr-Cyrl-RS"/>
              </w:rPr>
              <w:t xml:space="preserve">/у току </w:t>
            </w:r>
            <w:r w:rsidR="00760AC0" w:rsidRPr="00CB682F">
              <w:rPr>
                <w:rFonts w:ascii="Arial" w:hAnsi="Arial" w:cs="Arial"/>
                <w:lang w:val="sr-Cyrl-RS"/>
              </w:rPr>
              <w:t>реализације</w:t>
            </w:r>
            <w:r w:rsidRPr="00CB682F">
              <w:rPr>
                <w:rFonts w:ascii="Arial" w:hAnsi="Arial" w:cs="Arial"/>
                <w:lang w:val="sr-Cyrl-RS"/>
              </w:rPr>
              <w:t xml:space="preserve"> минимум 3</w:t>
            </w:r>
            <w:r w:rsidR="00760AC0" w:rsidRPr="00CB682F">
              <w:rPr>
                <w:rFonts w:ascii="Arial" w:hAnsi="Arial" w:cs="Arial"/>
                <w:lang w:val="sr-Cyrl-RS"/>
              </w:rPr>
              <w:t xml:space="preserve"> уговора</w:t>
            </w:r>
            <w:r w:rsidRPr="00CB682F">
              <w:rPr>
                <w:rFonts w:ascii="Arial" w:hAnsi="Arial" w:cs="Arial"/>
                <w:lang w:val="sr-Cyrl-RS"/>
              </w:rPr>
              <w:t xml:space="preserve"> који се односе на </w:t>
            </w:r>
            <w:r w:rsidRPr="00CB682F">
              <w:rPr>
                <w:rFonts w:ascii="Arial" w:hAnsi="Arial" w:cs="Arial"/>
                <w:lang w:val="ru-RU"/>
              </w:rPr>
              <w:t>шамотерске радове</w:t>
            </w:r>
            <w:r w:rsidRPr="00CB682F">
              <w:rPr>
                <w:rFonts w:ascii="Arial" w:hAnsi="Arial" w:cs="Arial"/>
                <w:lang w:val="sr-Cyrl-RS"/>
              </w:rPr>
              <w:t xml:space="preserve"> на термоенергетским постројењима снаге </w:t>
            </w:r>
            <w:r w:rsidR="00C408C4" w:rsidRPr="00CB682F">
              <w:rPr>
                <w:rFonts w:ascii="Arial" w:hAnsi="Arial" w:cs="Arial"/>
              </w:rPr>
              <w:t>3</w:t>
            </w:r>
            <w:r w:rsidRPr="00CB682F">
              <w:rPr>
                <w:rFonts w:ascii="Arial" w:hAnsi="Arial" w:cs="Arial"/>
                <w:lang w:val="sr-Cyrl-RS"/>
              </w:rPr>
              <w:t xml:space="preserve">0 </w:t>
            </w:r>
            <w:r w:rsidRPr="00CB682F">
              <w:rPr>
                <w:rFonts w:ascii="Arial" w:hAnsi="Arial" w:cs="Arial"/>
                <w:lang w:val="ru-RU"/>
              </w:rPr>
              <w:t>М</w:t>
            </w:r>
            <w:r w:rsidRPr="00CB682F">
              <w:rPr>
                <w:rFonts w:ascii="Arial" w:hAnsi="Arial" w:cs="Arial"/>
              </w:rPr>
              <w:t>W</w:t>
            </w:r>
            <w:r w:rsidRPr="00CB682F">
              <w:rPr>
                <w:rFonts w:ascii="Arial" w:hAnsi="Arial" w:cs="Arial"/>
                <w:lang w:val="sr-Cyrl-RS"/>
              </w:rPr>
              <w:t xml:space="preserve"> и више, поштовао/поштује обавезе које се односе</w:t>
            </w:r>
            <w:r w:rsidRPr="00CB682F">
              <w:rPr>
                <w:rFonts w:ascii="Arial" w:hAnsi="Arial" w:cs="Arial"/>
                <w:lang w:val="sr-Latn-RS"/>
              </w:rPr>
              <w:t xml:space="preserve"> </w:t>
            </w:r>
            <w:r w:rsidRPr="00CB682F">
              <w:rPr>
                <w:rFonts w:ascii="Arial" w:hAnsi="Arial" w:cs="Arial"/>
                <w:lang w:val="sr-Cyrl-RS"/>
              </w:rPr>
              <w:t>на енергетску ефикасност и заштиту животне средине установљене овим стандардима.</w:t>
            </w:r>
          </w:p>
          <w:p w:rsidR="006B01B5" w:rsidRPr="00CB682F" w:rsidRDefault="006B01B5" w:rsidP="0047364C">
            <w:pPr>
              <w:snapToGrid w:val="0"/>
              <w:spacing w:before="0"/>
              <w:rPr>
                <w:rFonts w:cs="Arial"/>
                <w:b/>
                <w:lang w:val="sr-Latn-CS" w:eastAsia="sr-Latn-CS"/>
              </w:rPr>
            </w:pPr>
            <w:r w:rsidRPr="00CB682F">
              <w:rPr>
                <w:rFonts w:cs="Arial"/>
                <w:b/>
                <w:lang w:val="sr-Latn-CS" w:eastAsia="sr-Latn-CS"/>
              </w:rPr>
              <w:t xml:space="preserve">Доказ: </w:t>
            </w:r>
          </w:p>
          <w:p w:rsidR="006B01B5" w:rsidRPr="00CB682F" w:rsidRDefault="006F7ADE" w:rsidP="006F7ADE">
            <w:pPr>
              <w:pStyle w:val="ListParagraph"/>
              <w:snapToGrid w:val="0"/>
              <w:spacing w:before="0" w:after="0"/>
              <w:rPr>
                <w:rFonts w:ascii="Arial" w:hAnsi="Arial" w:cs="Arial"/>
                <w:lang w:val="sr-Cyrl-RS" w:eastAsia="sr-Latn-CS"/>
              </w:rPr>
            </w:pPr>
            <w:r w:rsidRPr="00CB682F">
              <w:rPr>
                <w:rFonts w:cs="Arial"/>
                <w:lang w:val="sr-Cyrl-RS" w:eastAsia="sr-Latn-CS"/>
              </w:rPr>
              <w:t>1</w:t>
            </w:r>
            <w:r w:rsidRPr="00CB682F">
              <w:rPr>
                <w:rFonts w:ascii="Arial" w:hAnsi="Arial" w:cs="Arial"/>
                <w:lang w:val="sr-Cyrl-RS" w:eastAsia="sr-Latn-CS"/>
              </w:rPr>
              <w:t xml:space="preserve">. </w:t>
            </w:r>
            <w:r w:rsidR="006B01B5" w:rsidRPr="00CB682F">
              <w:rPr>
                <w:rFonts w:ascii="Arial" w:hAnsi="Arial" w:cs="Arial"/>
                <w:lang w:val="sr-Latn-CS" w:eastAsia="sr-Latn-CS"/>
              </w:rPr>
              <w:t xml:space="preserve">Списак извршених </w:t>
            </w:r>
            <w:r w:rsidR="006B01B5" w:rsidRPr="00CB682F">
              <w:rPr>
                <w:rFonts w:ascii="Arial" w:hAnsi="Arial" w:cs="Arial"/>
                <w:lang w:val="sr-Cyrl-RS" w:eastAsia="sr-Latn-CS"/>
              </w:rPr>
              <w:t>радова</w:t>
            </w:r>
            <w:r w:rsidR="006B01B5" w:rsidRPr="00CB682F">
              <w:rPr>
                <w:rFonts w:ascii="Arial" w:hAnsi="Arial" w:cs="Arial"/>
                <w:lang w:val="sr-Latn-CS" w:eastAsia="sr-Latn-CS"/>
              </w:rPr>
              <w:t xml:space="preserve"> – стручне референце (Образац бр.5)</w:t>
            </w:r>
          </w:p>
          <w:p w:rsidR="000637E5" w:rsidRPr="00CB682F" w:rsidRDefault="006F7ADE" w:rsidP="000637E5">
            <w:pPr>
              <w:pStyle w:val="ListParagraph"/>
              <w:snapToGrid w:val="0"/>
              <w:spacing w:before="0" w:after="0"/>
              <w:rPr>
                <w:rFonts w:ascii="Arial" w:hAnsi="Arial" w:cs="Arial"/>
                <w:lang w:val="sr-Cyrl-RS" w:eastAsia="sr-Latn-CS"/>
              </w:rPr>
            </w:pPr>
            <w:r w:rsidRPr="00CB682F">
              <w:rPr>
                <w:rFonts w:ascii="Arial" w:hAnsi="Arial" w:cs="Arial"/>
                <w:lang w:val="sr-Cyrl-RS" w:eastAsia="sr-Latn-CS"/>
              </w:rPr>
              <w:t>2.</w:t>
            </w:r>
            <w:r w:rsidR="006B01B5" w:rsidRPr="00CB682F">
              <w:rPr>
                <w:rFonts w:ascii="Arial" w:hAnsi="Arial" w:cs="Arial"/>
                <w:lang w:val="sr-Latn-CS" w:eastAsia="sr-Latn-CS"/>
              </w:rPr>
              <w:t>Потписане потврде о референтним набавкама(Образац бр.6)</w:t>
            </w:r>
          </w:p>
          <w:p w:rsidR="000637E5" w:rsidRPr="00CB682F" w:rsidRDefault="00BD44FE" w:rsidP="000637E5">
            <w:pPr>
              <w:pStyle w:val="ListParagraph"/>
              <w:snapToGrid w:val="0"/>
              <w:spacing w:before="0" w:after="0"/>
              <w:rPr>
                <w:rFonts w:ascii="Arial" w:hAnsi="Arial" w:cs="Arial"/>
                <w:lang w:val="sr-Cyrl-RS" w:eastAsia="sr-Latn-CS"/>
              </w:rPr>
            </w:pPr>
            <w:r w:rsidRPr="00CB682F">
              <w:rPr>
                <w:rFonts w:ascii="Arial" w:hAnsi="Arial" w:cs="Arial"/>
                <w:lang w:val="sr-Cyrl-RS" w:eastAsia="sr-Latn-CS"/>
              </w:rPr>
              <w:t>3.</w:t>
            </w:r>
            <w:r w:rsidRPr="00CB682F">
              <w:rPr>
                <w:rFonts w:ascii="Arial" w:hAnsi="Arial" w:cs="Arial"/>
                <w:lang w:val="sr-Cyrl-RS"/>
              </w:rPr>
              <w:t xml:space="preserve"> </w:t>
            </w:r>
            <w:r w:rsidR="000637E5" w:rsidRPr="00CB682F">
              <w:rPr>
                <w:rFonts w:ascii="Arial" w:hAnsi="Arial" w:cs="Arial"/>
                <w:lang w:val="sr-Cyrl-RS" w:eastAsia="ar-SA"/>
              </w:rPr>
              <w:t>фотокопиј</w:t>
            </w:r>
            <w:r w:rsidR="000637E5" w:rsidRPr="00CB682F">
              <w:rPr>
                <w:rFonts w:ascii="Arial" w:hAnsi="Arial" w:cs="Arial"/>
                <w:lang w:val="sr-Cyrl-CS" w:eastAsia="ar-SA"/>
              </w:rPr>
              <w:t>e</w:t>
            </w:r>
            <w:r w:rsidR="000637E5" w:rsidRPr="00CB682F">
              <w:rPr>
                <w:rFonts w:ascii="Arial" w:hAnsi="Arial" w:cs="Arial"/>
                <w:lang w:val="sr-Cyrl-RS" w:eastAsia="ar-SA"/>
              </w:rPr>
              <w:t xml:space="preserve"> сертификата </w:t>
            </w:r>
            <w:r w:rsidR="000637E5" w:rsidRPr="00CB682F">
              <w:rPr>
                <w:rFonts w:ascii="Arial" w:hAnsi="Arial" w:cs="Arial"/>
                <w:lang w:val="sr-Latn-RS" w:eastAsia="ar-SA"/>
              </w:rPr>
              <w:t xml:space="preserve">SRPS EN </w:t>
            </w:r>
            <w:r w:rsidR="000637E5" w:rsidRPr="00CB682F">
              <w:rPr>
                <w:rFonts w:ascii="Arial" w:hAnsi="Arial" w:cs="Arial"/>
                <w:lang w:val="sr-Cyrl-RS" w:eastAsia="ar-SA"/>
              </w:rPr>
              <w:t xml:space="preserve">ISO 9001, </w:t>
            </w:r>
            <w:r w:rsidR="000637E5" w:rsidRPr="00CB682F">
              <w:rPr>
                <w:rFonts w:ascii="Arial" w:hAnsi="Arial" w:cs="Arial"/>
                <w:lang w:val="sr-Latn-RS" w:eastAsia="ar-SA"/>
              </w:rPr>
              <w:t xml:space="preserve">SRPS EN </w:t>
            </w:r>
            <w:r w:rsidR="000637E5" w:rsidRPr="00CB682F">
              <w:rPr>
                <w:rFonts w:ascii="Arial" w:hAnsi="Arial" w:cs="Arial"/>
                <w:lang w:val="sr-Cyrl-RS" w:eastAsia="ar-SA"/>
              </w:rPr>
              <w:t xml:space="preserve">ISO </w:t>
            </w:r>
            <w:r w:rsidR="000637E5" w:rsidRPr="00CB682F">
              <w:rPr>
                <w:rFonts w:ascii="Arial" w:hAnsi="Arial" w:cs="Arial"/>
                <w:lang w:val="sr-Latn-RS" w:eastAsia="ar-SA"/>
              </w:rPr>
              <w:t>50</w:t>
            </w:r>
            <w:r w:rsidR="000637E5" w:rsidRPr="00CB682F">
              <w:rPr>
                <w:rFonts w:ascii="Arial" w:hAnsi="Arial" w:cs="Arial"/>
                <w:lang w:val="sr-Cyrl-RS" w:eastAsia="ar-SA"/>
              </w:rPr>
              <w:t xml:space="preserve">001 и </w:t>
            </w:r>
            <w:r w:rsidR="000637E5" w:rsidRPr="00CB682F">
              <w:rPr>
                <w:rFonts w:ascii="Arial" w:hAnsi="Arial" w:cs="Arial"/>
                <w:lang w:val="sr-Latn-RS" w:eastAsia="ar-SA"/>
              </w:rPr>
              <w:t xml:space="preserve">SRPS </w:t>
            </w:r>
            <w:r w:rsidR="000637E5" w:rsidRPr="00CB682F">
              <w:rPr>
                <w:rFonts w:ascii="Arial" w:hAnsi="Arial" w:cs="Arial"/>
                <w:lang w:val="sr-Cyrl-CS" w:eastAsia="ar-SA"/>
              </w:rPr>
              <w:t>OHSAS</w:t>
            </w:r>
            <w:r w:rsidR="000637E5" w:rsidRPr="00CB682F">
              <w:rPr>
                <w:rFonts w:ascii="Arial" w:hAnsi="Arial" w:cs="Arial"/>
                <w:lang w:val="sr-Cyrl-RS" w:eastAsia="ar-SA"/>
              </w:rPr>
              <w:t xml:space="preserve"> 18001</w:t>
            </w:r>
            <w:r w:rsidR="000637E5" w:rsidRPr="00CB682F">
              <w:rPr>
                <w:rFonts w:ascii="Arial" w:hAnsi="Arial" w:cs="Arial"/>
                <w:lang w:val="sr-Latn-RS" w:eastAsia="ar-SA"/>
              </w:rPr>
              <w:t>,</w:t>
            </w:r>
            <w:r w:rsidR="000637E5" w:rsidRPr="00CB682F">
              <w:rPr>
                <w:rFonts w:ascii="Arial" w:hAnsi="Arial" w:cs="Arial"/>
                <w:lang w:val="sr-Cyrl-RS" w:eastAsia="ar-SA"/>
              </w:rPr>
              <w:t xml:space="preserve"> </w:t>
            </w:r>
            <w:r w:rsidR="000637E5" w:rsidRPr="00CB682F">
              <w:rPr>
                <w:rFonts w:ascii="Arial" w:hAnsi="Arial" w:cs="Arial"/>
                <w:lang w:val="sr-Latn-RS" w:eastAsia="ar-SA"/>
              </w:rPr>
              <w:t xml:space="preserve">SRPS EN </w:t>
            </w:r>
            <w:r w:rsidR="000637E5" w:rsidRPr="00CB682F">
              <w:rPr>
                <w:rFonts w:ascii="Arial" w:hAnsi="Arial" w:cs="Arial"/>
                <w:lang w:val="sr-Cyrl-RS" w:eastAsia="ar-SA"/>
              </w:rPr>
              <w:t>ISO</w:t>
            </w:r>
            <w:r w:rsidR="000637E5" w:rsidRPr="00CB682F">
              <w:rPr>
                <w:rFonts w:ascii="Arial" w:hAnsi="Arial" w:cs="Arial"/>
                <w:lang w:val="sr-Latn-RS" w:eastAsia="ar-SA"/>
              </w:rPr>
              <w:t xml:space="preserve"> 14</w:t>
            </w:r>
            <w:r w:rsidR="000637E5" w:rsidRPr="00CB682F">
              <w:rPr>
                <w:rFonts w:ascii="Arial" w:hAnsi="Arial" w:cs="Arial"/>
                <w:lang w:val="sr-Cyrl-RS" w:eastAsia="ar-SA"/>
              </w:rPr>
              <w:t>001</w:t>
            </w:r>
            <w:r w:rsidR="000637E5" w:rsidRPr="00CB682F">
              <w:rPr>
                <w:rFonts w:ascii="Arial" w:hAnsi="Arial" w:cs="Arial"/>
                <w:bCs/>
                <w:lang w:val="sr-Cyrl-RS" w:eastAsia="ar-SA"/>
              </w:rPr>
              <w:t>. М</w:t>
            </w:r>
            <w:r w:rsidR="000637E5" w:rsidRPr="00CB682F">
              <w:rPr>
                <w:rFonts w:ascii="Arial" w:hAnsi="Arial" w:cs="Arial"/>
                <w:lang w:val="sr-Cyrl-RS" w:eastAsia="ar-SA"/>
              </w:rPr>
              <w:t>орају бити издате од акредитованих сертификационих тела</w:t>
            </w:r>
            <w:r w:rsidR="000637E5" w:rsidRPr="00CB682F">
              <w:rPr>
                <w:rFonts w:ascii="Arial" w:hAnsi="Arial" w:cs="Arial"/>
                <w:bCs/>
                <w:lang w:val="sr-Cyrl-RS" w:eastAsia="ar-SA"/>
              </w:rPr>
              <w:t>.</w:t>
            </w:r>
          </w:p>
          <w:p w:rsidR="0055159C" w:rsidRPr="00CB682F" w:rsidRDefault="000637E5" w:rsidP="000637E5">
            <w:pPr>
              <w:pStyle w:val="ListParagraph"/>
              <w:snapToGrid w:val="0"/>
              <w:spacing w:before="0" w:after="0"/>
              <w:rPr>
                <w:rFonts w:ascii="Arial" w:eastAsia="Times New Roman" w:hAnsi="Arial" w:cs="Arial"/>
                <w:lang w:val="sr-Cyrl-RS" w:eastAsia="sr-Latn-CS"/>
              </w:rPr>
            </w:pPr>
            <w:r w:rsidRPr="00CB682F">
              <w:rPr>
                <w:rFonts w:ascii="Arial" w:eastAsia="Times New Roman" w:hAnsi="Arial" w:cs="Arial"/>
                <w:lang w:val="sr-Cyrl-RS"/>
              </w:rPr>
              <w:t xml:space="preserve">Сертификати морају да поседују </w:t>
            </w:r>
            <w:r w:rsidRPr="00CB682F">
              <w:rPr>
                <w:rFonts w:ascii="Arial" w:eastAsia="Times New Roman" w:hAnsi="Arial" w:cs="Arial"/>
                <w:lang w:val="sr-Latn-RS"/>
              </w:rPr>
              <w:t>симбол акредитације којим тела за оцењивање</w:t>
            </w:r>
            <w:r w:rsidRPr="00CB682F">
              <w:rPr>
                <w:rFonts w:ascii="Arial" w:eastAsia="Times New Roman" w:hAnsi="Arial" w:cs="Arial"/>
                <w:lang w:val="sr-Cyrl-RS"/>
              </w:rPr>
              <w:t xml:space="preserve"> </w:t>
            </w:r>
            <w:r w:rsidRPr="00CB682F">
              <w:rPr>
                <w:rFonts w:ascii="Arial" w:eastAsia="Times New Roman" w:hAnsi="Arial" w:cs="Arial"/>
                <w:lang w:val="sr-Latn-RS"/>
              </w:rPr>
              <w:t>усаглашености означавају свој статус акредитације на сертификатима које издају</w:t>
            </w:r>
            <w:r w:rsidRPr="00CB682F">
              <w:rPr>
                <w:rFonts w:ascii="Arial" w:eastAsia="Times New Roman" w:hAnsi="Arial" w:cs="Arial"/>
                <w:lang w:val="sr-Cyrl-RS"/>
              </w:rPr>
              <w:t xml:space="preserve"> </w:t>
            </w:r>
            <w:r w:rsidRPr="00CB682F">
              <w:rPr>
                <w:rFonts w:ascii="Arial" w:eastAsia="Times New Roman" w:hAnsi="Arial" w:cs="Arial"/>
              </w:rPr>
              <w:t xml:space="preserve">и/или комбиновани знак </w:t>
            </w:r>
            <w:r w:rsidRPr="00CB682F">
              <w:rPr>
                <w:rFonts w:ascii="Arial" w:eastAsia="Times New Roman" w:hAnsi="Arial" w:cs="Arial"/>
                <w:shd w:val="clear" w:color="auto" w:fill="FFFFFF"/>
              </w:rPr>
              <w:t>међународне организације која уређује област акредитације</w:t>
            </w:r>
            <w:r w:rsidRPr="00CB682F">
              <w:rPr>
                <w:rFonts w:ascii="Arial" w:eastAsia="Times New Roman" w:hAnsi="Arial" w:cs="Arial"/>
              </w:rPr>
              <w:t xml:space="preserve"> (IAF MLA, ЕА MLA и др.) или је наведено текстуално позивање на акредитацију</w:t>
            </w:r>
            <w:r w:rsidRPr="00CB682F">
              <w:rPr>
                <w:rFonts w:ascii="Arial" w:eastAsia="Times New Roman" w:hAnsi="Arial" w:cs="Arial"/>
                <w:lang w:val="sr-Cyrl-RS"/>
              </w:rPr>
              <w:t>.</w:t>
            </w:r>
            <w:r w:rsidR="00BD44FE" w:rsidRPr="00CB682F">
              <w:rPr>
                <w:rFonts w:ascii="Arial" w:eastAsia="Times New Roman" w:hAnsi="Arial" w:cs="Arial"/>
                <w:lang w:val="sr-Cyrl-RS" w:eastAsia="sr-Latn-CS"/>
              </w:rPr>
              <w:t>.</w:t>
            </w:r>
          </w:p>
          <w:p w:rsidR="000637E5" w:rsidRPr="00CB682F" w:rsidRDefault="000637E5" w:rsidP="006F7ADE">
            <w:pPr>
              <w:pStyle w:val="ListParagraph"/>
              <w:snapToGrid w:val="0"/>
              <w:spacing w:before="0" w:after="0"/>
              <w:rPr>
                <w:rFonts w:ascii="Arial" w:eastAsia="Times New Roman" w:hAnsi="Arial" w:cs="Arial"/>
                <w:lang w:val="sr-Cyrl-RS" w:eastAsia="sr-Latn-CS"/>
              </w:rPr>
            </w:pPr>
            <w:r w:rsidRPr="00CB682F">
              <w:rPr>
                <w:rFonts w:ascii="Arial" w:eastAsia="Times New Roman" w:hAnsi="Arial" w:cs="Arial"/>
                <w:lang w:val="sr-Cyrl-RS" w:eastAsia="sr-Latn-CS"/>
              </w:rPr>
              <w:t>4.</w:t>
            </w:r>
            <w:r w:rsidRPr="00CB682F">
              <w:rPr>
                <w:rFonts w:cs="Arial"/>
                <w:lang w:val="sr-Cyrl-RS"/>
              </w:rPr>
              <w:t xml:space="preserve"> </w:t>
            </w:r>
            <w:r w:rsidRPr="00CB682F">
              <w:rPr>
                <w:rFonts w:ascii="Arial" w:hAnsi="Arial" w:cs="Arial"/>
                <w:lang w:val="sr-Cyrl-RS"/>
              </w:rPr>
              <w:t xml:space="preserve">Потврде наручилаца/корисника (Образац бр </w:t>
            </w:r>
            <w:r w:rsidR="003B4413" w:rsidRPr="00CB682F">
              <w:rPr>
                <w:rFonts w:ascii="Arial" w:hAnsi="Arial" w:cs="Arial"/>
                <w:lang w:val="sr-Cyrl-RS"/>
              </w:rPr>
              <w:t>6</w:t>
            </w:r>
            <w:r w:rsidRPr="00CB682F">
              <w:rPr>
                <w:rFonts w:ascii="Arial" w:hAnsi="Arial" w:cs="Arial"/>
                <w:lang w:val="sr-Cyrl-RS"/>
              </w:rPr>
              <w:t xml:space="preserve">а из конкурсне документације или други образац потврде који садржи све податке неопходне за оцену испуњености овог услова), да је понуђач у периоду од дана издавања сертификата система менаџмента према </w:t>
            </w:r>
            <w:r w:rsidRPr="00CB682F">
              <w:rPr>
                <w:rFonts w:ascii="Arial" w:hAnsi="Arial" w:cs="Arial"/>
                <w:lang w:val="sr-Cyrl-RS"/>
              </w:rPr>
              <w:lastRenderedPageBreak/>
              <w:t xml:space="preserve">стандардима </w:t>
            </w:r>
            <w:r w:rsidRPr="00CB682F">
              <w:rPr>
                <w:rFonts w:ascii="Arial" w:hAnsi="Arial" w:cs="Arial"/>
                <w:lang w:val="sr-Latn-RS"/>
              </w:rPr>
              <w:t xml:space="preserve">SRPS EN </w:t>
            </w:r>
            <w:r w:rsidRPr="00CB682F">
              <w:rPr>
                <w:rFonts w:ascii="Arial" w:hAnsi="Arial" w:cs="Arial"/>
                <w:lang w:val="sr-Cyrl-RS"/>
              </w:rPr>
              <w:t xml:space="preserve">ISO </w:t>
            </w:r>
            <w:r w:rsidRPr="00CB682F">
              <w:rPr>
                <w:rFonts w:ascii="Arial" w:hAnsi="Arial" w:cs="Arial"/>
                <w:lang w:val="sr-Latn-RS"/>
              </w:rPr>
              <w:t>50</w:t>
            </w:r>
            <w:r w:rsidRPr="00CB682F">
              <w:rPr>
                <w:rFonts w:ascii="Arial" w:hAnsi="Arial" w:cs="Arial"/>
                <w:lang w:val="sr-Cyrl-RS"/>
              </w:rPr>
              <w:t xml:space="preserve">001 до истека рока за подношење понуда у овом поступку  јавне набавке, у извршеном/у току извршења </w:t>
            </w:r>
            <w:r w:rsidRPr="00CB682F">
              <w:rPr>
                <w:rFonts w:ascii="Arial" w:hAnsi="Arial" w:cs="Arial"/>
                <w:lang w:val="ru-RU"/>
              </w:rPr>
              <w:t>шамотерских радова</w:t>
            </w:r>
            <w:r w:rsidRPr="00CB682F">
              <w:rPr>
                <w:rFonts w:ascii="Arial" w:hAnsi="Arial" w:cs="Arial"/>
                <w:lang w:val="sr-Cyrl-RS"/>
              </w:rPr>
              <w:t xml:space="preserve"> поштовао/поштује обавезе које се односе на енергетску ефикасност и заштиту животне средине установљене овим стандардом.</w:t>
            </w:r>
            <w:r w:rsidR="00EA1D77" w:rsidRPr="00CB682F">
              <w:rPr>
                <w:rFonts w:ascii="Arial" w:hAnsi="Arial" w:cs="Arial"/>
                <w:lang w:val="sr-Cyrl-RS"/>
              </w:rPr>
              <w:t>Потврде морају бити потписане од стране лиценцираног енергетског менаџера, и на потврди мора бити наведен број лиценце енергетског менаџера.</w:t>
            </w:r>
          </w:p>
          <w:p w:rsidR="00BD44FE" w:rsidRPr="00CB682F" w:rsidRDefault="00BD44FE" w:rsidP="006F7ADE">
            <w:pPr>
              <w:pStyle w:val="ListParagraph"/>
              <w:snapToGrid w:val="0"/>
              <w:spacing w:before="0" w:after="0"/>
              <w:rPr>
                <w:rFonts w:ascii="Arial" w:hAnsi="Arial" w:cs="Arial"/>
                <w:lang w:val="sr-Cyrl-RS" w:eastAsia="sr-Latn-CS"/>
              </w:rPr>
            </w:pPr>
            <w:r w:rsidRPr="00CB682F">
              <w:rPr>
                <w:rFonts w:ascii="Arial" w:eastAsia="Times New Roman" w:hAnsi="Arial" w:cs="Arial"/>
                <w:lang w:val="sr-Cyrl-RS" w:eastAsia="sr-Latn-CS"/>
              </w:rPr>
              <w:t xml:space="preserve"> </w:t>
            </w:r>
          </w:p>
          <w:p w:rsidR="006B01B5" w:rsidRPr="00CB682F" w:rsidRDefault="006B01B5" w:rsidP="0047364C">
            <w:pPr>
              <w:snapToGrid w:val="0"/>
              <w:spacing w:before="0"/>
              <w:rPr>
                <w:rFonts w:cs="Arial"/>
                <w:lang w:val="sr-Cyrl-RS" w:eastAsia="sr-Latn-CS"/>
              </w:rPr>
            </w:pPr>
            <w:r w:rsidRPr="00CB682F">
              <w:rPr>
                <w:rFonts w:cs="Arial"/>
                <w:b/>
                <w:lang w:val="sr-Latn-CS" w:eastAsia="sr-Latn-CS"/>
              </w:rPr>
              <w:t>Напомена:</w:t>
            </w:r>
          </w:p>
          <w:p w:rsidR="006B01B5" w:rsidRPr="00CB682F" w:rsidRDefault="006B01B5" w:rsidP="0047364C">
            <w:pPr>
              <w:snapToGrid w:val="0"/>
              <w:spacing w:before="0"/>
              <w:ind w:left="720"/>
              <w:rPr>
                <w:rFonts w:cs="Arial"/>
                <w:lang w:val="sr-Cyrl-RS" w:eastAsia="sr-Latn-CS"/>
              </w:rPr>
            </w:pPr>
            <w:r w:rsidRPr="00CB682F">
              <w:rPr>
                <w:rFonts w:cs="Arial"/>
                <w:lang w:val="sr-Latn-CS" w:eastAsia="sr-Latn-CS"/>
              </w:rPr>
              <w:t>•</w:t>
            </w:r>
            <w:r w:rsidR="00FC157B" w:rsidRPr="00CB682F">
              <w:rPr>
                <w:rFonts w:cs="Arial"/>
                <w:lang w:val="sr-Latn-CS" w:eastAsia="sr-Latn-CS"/>
              </w:rPr>
              <w:t xml:space="preserve"> </w:t>
            </w:r>
            <w:r w:rsidRPr="00CB682F">
              <w:rPr>
                <w:rFonts w:cs="Arial"/>
                <w:lang w:val="sr-Latn-CS" w:eastAsia="sr-Latn-CS"/>
              </w:rPr>
              <w:t>У случају да понуду подноси група понуђача, доказ</w:t>
            </w:r>
            <w:r w:rsidR="00BD44FE" w:rsidRPr="00CB682F">
              <w:rPr>
                <w:rFonts w:cs="Arial"/>
                <w:lang w:val="sr-Cyrl-RS" w:eastAsia="sr-Latn-CS"/>
              </w:rPr>
              <w:t>е</w:t>
            </w:r>
            <w:r w:rsidRPr="00CB682F">
              <w:rPr>
                <w:rFonts w:cs="Arial"/>
                <w:lang w:val="sr-Latn-CS" w:eastAsia="sr-Latn-CS"/>
              </w:rPr>
              <w:t xml:space="preserve"> из тачке 5 доставити за оног ч</w:t>
            </w:r>
            <w:r w:rsidR="00BD44FE" w:rsidRPr="00CB682F">
              <w:rPr>
                <w:rFonts w:cs="Arial"/>
                <w:lang w:val="sr-Latn-CS" w:eastAsia="sr-Latn-CS"/>
              </w:rPr>
              <w:t>лана групе који испуњава тражен</w:t>
            </w:r>
            <w:r w:rsidR="00BD44FE" w:rsidRPr="00CB682F">
              <w:rPr>
                <w:rFonts w:cs="Arial"/>
                <w:lang w:val="sr-Cyrl-RS" w:eastAsia="sr-Latn-CS"/>
              </w:rPr>
              <w:t>и</w:t>
            </w:r>
            <w:r w:rsidRPr="00CB682F">
              <w:rPr>
                <w:rFonts w:cs="Arial"/>
                <w:lang w:val="sr-Latn-CS" w:eastAsia="sr-Latn-CS"/>
              </w:rPr>
              <w:t xml:space="preserve"> услов (довољно је да 1 члан групе достави </w:t>
            </w:r>
            <w:r w:rsidRPr="00CB682F">
              <w:rPr>
                <w:rFonts w:cs="Arial"/>
                <w:lang w:val="sr-Cyrl-RS" w:eastAsia="sr-Latn-CS"/>
              </w:rPr>
              <w:t>тражене доказе), а уколико виш</w:t>
            </w:r>
            <w:r w:rsidR="00BD44FE" w:rsidRPr="00CB682F">
              <w:rPr>
                <w:rFonts w:cs="Arial"/>
                <w:lang w:val="sr-Cyrl-RS" w:eastAsia="sr-Latn-CS"/>
              </w:rPr>
              <w:t>е</w:t>
            </w:r>
            <w:r w:rsidRPr="00CB682F">
              <w:rPr>
                <w:rFonts w:cs="Arial"/>
                <w:lang w:val="sr-Cyrl-RS" w:eastAsia="sr-Latn-CS"/>
              </w:rPr>
              <w:t xml:space="preserve"> њих заједно испуњавају услов </w:t>
            </w:r>
            <w:r w:rsidRPr="00CB682F">
              <w:rPr>
                <w:rFonts w:cs="Arial"/>
                <w:lang w:val="sr-Latn-CS" w:eastAsia="sr-Latn-CS"/>
              </w:rPr>
              <w:t>из тачке 5. - ов</w:t>
            </w:r>
            <w:r w:rsidRPr="00CB682F">
              <w:rPr>
                <w:rFonts w:cs="Arial"/>
                <w:lang w:val="sr-Cyrl-RS" w:eastAsia="sr-Latn-CS"/>
              </w:rPr>
              <w:t>е</w:t>
            </w:r>
            <w:r w:rsidRPr="00CB682F">
              <w:rPr>
                <w:rFonts w:cs="Arial"/>
                <w:lang w:val="sr-Latn-CS" w:eastAsia="sr-Latn-CS"/>
              </w:rPr>
              <w:t xml:space="preserve"> доказ</w:t>
            </w:r>
            <w:r w:rsidRPr="00CB682F">
              <w:rPr>
                <w:rFonts w:cs="Arial"/>
                <w:lang w:val="sr-Cyrl-RS" w:eastAsia="sr-Latn-CS"/>
              </w:rPr>
              <w:t>е</w:t>
            </w:r>
            <w:r w:rsidR="0055159C" w:rsidRPr="00CB682F">
              <w:rPr>
                <w:rFonts w:cs="Arial"/>
                <w:lang w:val="sr-Latn-CS" w:eastAsia="sr-Latn-CS"/>
              </w:rPr>
              <w:t xml:space="preserve"> доставити за те чланове</w:t>
            </w:r>
          </w:p>
          <w:p w:rsidR="006B01B5" w:rsidRPr="00CB682F" w:rsidRDefault="0055159C" w:rsidP="0047364C">
            <w:pPr>
              <w:snapToGrid w:val="0"/>
              <w:spacing w:before="0"/>
              <w:ind w:left="720"/>
              <w:rPr>
                <w:rFonts w:cs="Arial"/>
                <w:lang w:val="sr-Cyrl-RS" w:eastAsia="sr-Latn-CS"/>
              </w:rPr>
            </w:pPr>
            <w:r w:rsidRPr="00CB682F">
              <w:rPr>
                <w:rFonts w:cs="Arial"/>
                <w:lang w:val="sr-Latn-CS" w:eastAsia="sr-Latn-CS"/>
              </w:rPr>
              <w:t>•</w:t>
            </w:r>
            <w:r w:rsidRPr="00CB682F">
              <w:rPr>
                <w:rFonts w:cs="Arial"/>
                <w:lang w:val="sr-Cyrl-RS" w:eastAsia="sr-Latn-CS"/>
              </w:rPr>
              <w:t xml:space="preserve"> </w:t>
            </w:r>
            <w:r w:rsidR="006B01B5" w:rsidRPr="00CB682F">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p w:rsidR="0055159C" w:rsidRPr="00CB682F" w:rsidRDefault="0055159C" w:rsidP="0047364C">
            <w:pPr>
              <w:snapToGrid w:val="0"/>
              <w:spacing w:before="0"/>
              <w:ind w:left="720"/>
              <w:rPr>
                <w:rFonts w:cs="Arial"/>
                <w:lang w:val="sr-Cyrl-RS" w:eastAsia="sr-Latn-CS"/>
              </w:rPr>
            </w:pPr>
          </w:p>
        </w:tc>
      </w:tr>
      <w:tr w:rsidR="00CC1FD4" w:rsidRPr="00CB682F" w:rsidTr="008112A2">
        <w:trPr>
          <w:jc w:val="center"/>
        </w:trPr>
        <w:tc>
          <w:tcPr>
            <w:tcW w:w="729" w:type="dxa"/>
            <w:vAlign w:val="center"/>
          </w:tcPr>
          <w:p w:rsidR="00CC1FD4" w:rsidRPr="00CB682F" w:rsidRDefault="00CC1FD4" w:rsidP="0047364C">
            <w:pPr>
              <w:jc w:val="center"/>
              <w:rPr>
                <w:rFonts w:cs="Arial"/>
                <w:lang w:val="sr-Cyrl-RS"/>
              </w:rPr>
            </w:pPr>
            <w:r w:rsidRPr="00CB682F">
              <w:rPr>
                <w:rFonts w:cs="Arial"/>
                <w:lang w:val="sr-Cyrl-RS"/>
              </w:rPr>
              <w:lastRenderedPageBreak/>
              <w:t>6.</w:t>
            </w:r>
          </w:p>
        </w:tc>
        <w:tc>
          <w:tcPr>
            <w:tcW w:w="8430" w:type="dxa"/>
          </w:tcPr>
          <w:p w:rsidR="00CC1FD4" w:rsidRPr="00CB682F" w:rsidRDefault="00CC1FD4" w:rsidP="0047364C">
            <w:pPr>
              <w:autoSpaceDE w:val="0"/>
              <w:autoSpaceDN w:val="0"/>
              <w:adjustRightInd w:val="0"/>
              <w:rPr>
                <w:rFonts w:cs="Arial"/>
                <w:b/>
                <w:u w:val="single"/>
                <w:lang w:val="sr-Cyrl-RS" w:eastAsia="sr-Latn-CS"/>
              </w:rPr>
            </w:pPr>
            <w:r w:rsidRPr="00CB682F">
              <w:rPr>
                <w:rFonts w:cs="Arial"/>
                <w:b/>
                <w:u w:val="single"/>
                <w:lang w:val="sr-Latn-CS" w:eastAsia="sr-Latn-CS"/>
              </w:rPr>
              <w:t>Услов:</w:t>
            </w:r>
          </w:p>
          <w:p w:rsidR="00CC1FD4" w:rsidRPr="00CB682F" w:rsidRDefault="00CC1FD4" w:rsidP="0047364C">
            <w:pPr>
              <w:autoSpaceDE w:val="0"/>
              <w:autoSpaceDN w:val="0"/>
              <w:adjustRightInd w:val="0"/>
              <w:rPr>
                <w:rFonts w:cs="Arial"/>
                <w:b/>
                <w:lang w:val="sr-Cyrl-RS" w:eastAsia="sr-Latn-CS"/>
              </w:rPr>
            </w:pPr>
            <w:r w:rsidRPr="00CB682F">
              <w:rPr>
                <w:rFonts w:cs="Arial"/>
                <w:b/>
                <w:lang w:val="sr-Latn-CS" w:eastAsia="sr-Latn-CS"/>
              </w:rPr>
              <w:t>Кадровски капацитет</w:t>
            </w:r>
          </w:p>
          <w:p w:rsidR="00314FBA" w:rsidRPr="00CB682F" w:rsidRDefault="00CC1FD4" w:rsidP="0047364C">
            <w:pPr>
              <w:autoSpaceDE w:val="0"/>
              <w:autoSpaceDN w:val="0"/>
              <w:adjustRightInd w:val="0"/>
              <w:rPr>
                <w:rFonts w:cs="Arial"/>
              </w:rPr>
            </w:pPr>
            <w:r w:rsidRPr="00CB682F">
              <w:rPr>
                <w:rFonts w:eastAsiaTheme="minorHAnsi" w:cs="Arial"/>
                <w:lang w:val="sr-Cyrl-RS"/>
              </w:rPr>
              <w:t xml:space="preserve">Понуђач располаже довољним кадровским капацитетом ако </w:t>
            </w:r>
            <w:r w:rsidRPr="00CB682F">
              <w:rPr>
                <w:rFonts w:cs="Arial"/>
                <w:lang w:val="sr-Cyrl-CS"/>
              </w:rPr>
              <w:t>има у радном односу или ангажована по неком другом облику ангажовања ван радног односа, предвиђеног члановима 197-202 Закона о раду, следећа потребна лица:</w:t>
            </w:r>
          </w:p>
          <w:p w:rsidR="00CC1FD4" w:rsidRPr="00CB682F" w:rsidRDefault="00CC1FD4" w:rsidP="0047364C">
            <w:pPr>
              <w:spacing w:before="0"/>
              <w:rPr>
                <w:rFonts w:cs="Arial"/>
                <w:lang w:eastAsia="sr-Latn-CS"/>
              </w:rPr>
            </w:pPr>
            <w:r w:rsidRPr="00CB682F">
              <w:rPr>
                <w:rFonts w:eastAsiaTheme="minorHAnsi" w:cs="Arial"/>
                <w:lang w:val="sr-Cyrl-RS"/>
              </w:rPr>
              <w:t>-</w:t>
            </w:r>
            <w:r w:rsidRPr="00CB682F">
              <w:rPr>
                <w:rFonts w:eastAsiaTheme="minorHAnsi" w:cs="Arial"/>
                <w:lang w:val="sr-Latn-RS"/>
              </w:rPr>
              <w:t xml:space="preserve"> </w:t>
            </w:r>
            <w:r w:rsidRPr="00CB682F">
              <w:rPr>
                <w:rFonts w:cs="Arial"/>
                <w:lang w:val="sr-Cyrl-RS" w:eastAsia="sr-Latn-CS"/>
              </w:rPr>
              <w:t xml:space="preserve">Најмање </w:t>
            </w:r>
            <w:r w:rsidRPr="00CB682F">
              <w:rPr>
                <w:rFonts w:cs="Arial"/>
                <w:lang w:eastAsia="sr-Latn-CS"/>
              </w:rPr>
              <w:t>3</w:t>
            </w:r>
            <w:r w:rsidRPr="00CB682F">
              <w:rPr>
                <w:rFonts w:cs="Arial"/>
                <w:lang w:val="sr-Cyrl-RS" w:eastAsia="sr-Latn-CS"/>
              </w:rPr>
              <w:t xml:space="preserve"> радника минимум III ССС, који су обучени за скеларске радове</w:t>
            </w:r>
            <w:r w:rsidR="0055159C" w:rsidRPr="00CB682F">
              <w:rPr>
                <w:rFonts w:cs="Arial"/>
                <w:lang w:val="sr-Cyrl-RS" w:eastAsia="sr-Latn-CS"/>
              </w:rPr>
              <w:t xml:space="preserve"> </w:t>
            </w:r>
          </w:p>
          <w:p w:rsidR="00314FBA" w:rsidRPr="00CB682F" w:rsidRDefault="00314FBA" w:rsidP="0047364C">
            <w:pPr>
              <w:spacing w:before="0"/>
              <w:rPr>
                <w:rFonts w:cs="Arial"/>
                <w:lang w:eastAsia="sr-Latn-CS"/>
              </w:rPr>
            </w:pPr>
          </w:p>
          <w:p w:rsidR="00314FBA" w:rsidRPr="00CB682F" w:rsidRDefault="0055159C" w:rsidP="0047364C">
            <w:pPr>
              <w:spacing w:before="0"/>
              <w:rPr>
                <w:rFonts w:cs="Arial"/>
                <w:lang w:val="sr-Latn-RS" w:eastAsia="sr-Latn-CS"/>
              </w:rPr>
            </w:pPr>
            <w:r w:rsidRPr="00CB682F">
              <w:rPr>
                <w:rFonts w:cs="Arial"/>
                <w:lang w:val="sr-Cyrl-RS" w:eastAsia="sr-Latn-CS"/>
              </w:rPr>
              <w:t xml:space="preserve">- </w:t>
            </w:r>
            <w:r w:rsidR="00CC1FD4" w:rsidRPr="00CB682F">
              <w:rPr>
                <w:rFonts w:cs="Arial"/>
                <w:lang w:val="sr-Cyrl-RS" w:eastAsia="sr-Latn-CS"/>
              </w:rPr>
              <w:t xml:space="preserve">Најмање </w:t>
            </w:r>
            <w:r w:rsidR="00CC1FD4" w:rsidRPr="00CB682F">
              <w:rPr>
                <w:rFonts w:cs="Arial"/>
                <w:lang w:eastAsia="sr-Latn-CS"/>
              </w:rPr>
              <w:t>3</w:t>
            </w:r>
            <w:r w:rsidR="00CC1FD4" w:rsidRPr="00CB682F">
              <w:rPr>
                <w:rFonts w:cs="Arial"/>
                <w:lang w:val="sr-Cyrl-RS" w:eastAsia="sr-Latn-CS"/>
              </w:rPr>
              <w:t xml:space="preserve"> </w:t>
            </w:r>
            <w:r w:rsidRPr="00CB682F">
              <w:rPr>
                <w:rFonts w:cs="Arial"/>
                <w:lang w:val="sr-Cyrl-RS" w:eastAsia="sr-Latn-CS"/>
              </w:rPr>
              <w:t>извршиоца</w:t>
            </w:r>
            <w:r w:rsidR="00CC1FD4" w:rsidRPr="00CB682F">
              <w:rPr>
                <w:rFonts w:cs="Arial"/>
                <w:lang w:val="sr-Cyrl-RS" w:eastAsia="sr-Latn-CS"/>
              </w:rPr>
              <w:t>, минимум III ССС – зидара/торкетара</w:t>
            </w:r>
            <w:r w:rsidR="00CC1FD4" w:rsidRPr="00CB682F">
              <w:rPr>
                <w:rFonts w:cs="Arial"/>
                <w:lang w:val="sr-Latn-RS" w:eastAsia="sr-Latn-CS"/>
              </w:rPr>
              <w:t xml:space="preserve"> оспособљених за рад са ручном и машинском уградњом шамотног материјала</w:t>
            </w:r>
          </w:p>
          <w:p w:rsidR="00CC1FD4" w:rsidRPr="00CB682F" w:rsidRDefault="0055159C" w:rsidP="0047364C">
            <w:pPr>
              <w:spacing w:before="0"/>
              <w:rPr>
                <w:rFonts w:cs="Arial"/>
                <w:lang w:val="sr-Cyrl-RS" w:eastAsia="sr-Latn-CS"/>
              </w:rPr>
            </w:pPr>
            <w:r w:rsidRPr="00CB682F">
              <w:rPr>
                <w:rFonts w:cs="Arial"/>
                <w:lang w:val="sr-Cyrl-RS" w:eastAsia="sr-Latn-CS"/>
              </w:rPr>
              <w:t xml:space="preserve"> </w:t>
            </w:r>
          </w:p>
          <w:p w:rsidR="0055159C" w:rsidRPr="00CB682F" w:rsidRDefault="00CC1FD4" w:rsidP="0047364C">
            <w:pPr>
              <w:spacing w:before="0"/>
              <w:rPr>
                <w:rFonts w:cs="Arial"/>
                <w:lang w:eastAsia="sr-Latn-CS"/>
              </w:rPr>
            </w:pPr>
            <w:r w:rsidRPr="00CB682F">
              <w:rPr>
                <w:rFonts w:cs="Arial"/>
                <w:lang w:val="sr-Cyrl-RS" w:eastAsia="sr-Latn-CS"/>
              </w:rPr>
              <w:t xml:space="preserve">- </w:t>
            </w:r>
            <w:r w:rsidR="0055159C" w:rsidRPr="00CB682F">
              <w:rPr>
                <w:rFonts w:cs="Arial"/>
                <w:lang w:val="sr-Cyrl-RS" w:eastAsia="sr-Latn-CS"/>
              </w:rPr>
              <w:t>5</w:t>
            </w:r>
            <w:r w:rsidRPr="00CB682F">
              <w:rPr>
                <w:rFonts w:cs="Arial"/>
                <w:lang w:val="sr-Latn-RS" w:eastAsia="sr-Latn-CS"/>
              </w:rPr>
              <w:t xml:space="preserve"> помоћ</w:t>
            </w:r>
            <w:r w:rsidRPr="00CB682F">
              <w:rPr>
                <w:rFonts w:cs="Arial"/>
                <w:lang w:val="sr-Cyrl-RS" w:eastAsia="sr-Latn-CS"/>
              </w:rPr>
              <w:t>н</w:t>
            </w:r>
            <w:r w:rsidRPr="00CB682F">
              <w:rPr>
                <w:rFonts w:cs="Arial"/>
                <w:lang w:val="sr-Latn-RS" w:eastAsia="sr-Latn-CS"/>
              </w:rPr>
              <w:t>их  радника или нк радника</w:t>
            </w:r>
            <w:r w:rsidR="0055159C" w:rsidRPr="00CB682F">
              <w:rPr>
                <w:rFonts w:cs="Arial"/>
                <w:lang w:val="sr-Cyrl-RS" w:eastAsia="sr-Latn-CS"/>
              </w:rPr>
              <w:t xml:space="preserve"> </w:t>
            </w:r>
          </w:p>
          <w:p w:rsidR="00314FBA" w:rsidRPr="00CB682F" w:rsidRDefault="00314FBA" w:rsidP="0047364C">
            <w:pPr>
              <w:spacing w:before="0"/>
              <w:rPr>
                <w:rFonts w:cs="Arial"/>
                <w:lang w:eastAsia="sr-Latn-CS"/>
              </w:rPr>
            </w:pPr>
          </w:p>
          <w:p w:rsidR="00CC1FD4" w:rsidRPr="00CB682F" w:rsidRDefault="00CC1FD4" w:rsidP="0047364C">
            <w:pPr>
              <w:spacing w:before="0"/>
              <w:rPr>
                <w:rFonts w:cs="Arial"/>
                <w:lang w:eastAsia="sr-Latn-CS"/>
              </w:rPr>
            </w:pPr>
            <w:r w:rsidRPr="00CB682F">
              <w:rPr>
                <w:rFonts w:cs="Arial"/>
                <w:lang w:val="sr-Cyrl-RS" w:eastAsia="sr-Latn-CS"/>
              </w:rPr>
              <w:t xml:space="preserve">- </w:t>
            </w:r>
            <w:r w:rsidRPr="00CB682F">
              <w:rPr>
                <w:rFonts w:cs="Arial"/>
                <w:lang w:val="sr-Latn-RS" w:eastAsia="sr-Latn-CS"/>
              </w:rPr>
              <w:t xml:space="preserve">Најмање </w:t>
            </w:r>
            <w:r w:rsidRPr="00CB682F">
              <w:rPr>
                <w:rFonts w:cs="Arial"/>
                <w:lang w:eastAsia="sr-Latn-CS"/>
              </w:rPr>
              <w:t>1</w:t>
            </w:r>
            <w:r w:rsidRPr="00CB682F">
              <w:rPr>
                <w:rFonts w:cs="Arial"/>
                <w:lang w:val="sr-Cyrl-RS" w:eastAsia="sr-Latn-CS"/>
              </w:rPr>
              <w:t>0</w:t>
            </w:r>
            <w:r w:rsidRPr="00CB682F">
              <w:rPr>
                <w:rFonts w:cs="Arial"/>
                <w:lang w:val="sr-Latn-RS" w:eastAsia="sr-Latn-CS"/>
              </w:rPr>
              <w:t xml:space="preserve"> извршилаца, минимум III ССС  – зидара/шамотера оспособљених за рад са ручном и машинском уградњом шамотног материјала</w:t>
            </w:r>
            <w:r w:rsidR="0055159C" w:rsidRPr="00CB682F">
              <w:rPr>
                <w:rFonts w:cs="Arial"/>
                <w:lang w:val="sr-Cyrl-RS" w:eastAsia="sr-Latn-CS"/>
              </w:rPr>
              <w:t xml:space="preserve"> </w:t>
            </w:r>
            <w:r w:rsidRPr="00CB682F">
              <w:rPr>
                <w:rFonts w:cs="Arial"/>
                <w:lang w:val="sr-Cyrl-RS" w:eastAsia="sr-Latn-CS"/>
              </w:rPr>
              <w:t xml:space="preserve"> </w:t>
            </w:r>
          </w:p>
          <w:p w:rsidR="00314FBA" w:rsidRPr="00CB682F" w:rsidRDefault="00314FBA" w:rsidP="0047364C">
            <w:pPr>
              <w:spacing w:before="0"/>
              <w:rPr>
                <w:rFonts w:cs="Arial"/>
                <w:lang w:eastAsia="sr-Latn-CS"/>
              </w:rPr>
            </w:pPr>
          </w:p>
          <w:p w:rsidR="00CC1FD4" w:rsidRPr="00CB682F" w:rsidRDefault="00CC1FD4" w:rsidP="00C67C54">
            <w:pPr>
              <w:spacing w:before="0"/>
              <w:rPr>
                <w:rFonts w:eastAsiaTheme="minorEastAsia" w:cs="Arial"/>
                <w:lang w:val="sr-Cyrl-RS"/>
              </w:rPr>
            </w:pPr>
            <w:r w:rsidRPr="00CB682F">
              <w:rPr>
                <w:rFonts w:cs="Arial"/>
                <w:lang w:val="sr-Cyrl-RS" w:eastAsia="sr-Latn-CS"/>
              </w:rPr>
              <w:t>-</w:t>
            </w:r>
            <w:r w:rsidRPr="00CB682F">
              <w:rPr>
                <w:rFonts w:eastAsiaTheme="minorEastAsia" w:cs="Arial"/>
                <w:lang w:val="sr-Cyrl-RS"/>
              </w:rPr>
              <w:t xml:space="preserve"> Дипл</w:t>
            </w:r>
            <w:r w:rsidR="0055159C" w:rsidRPr="00CB682F">
              <w:rPr>
                <w:rFonts w:eastAsiaTheme="minorEastAsia" w:cs="Arial"/>
                <w:lang w:val="sr-Cyrl-RS"/>
              </w:rPr>
              <w:t xml:space="preserve">омирани </w:t>
            </w:r>
            <w:r w:rsidRPr="00CB682F">
              <w:rPr>
                <w:rFonts w:eastAsiaTheme="minorEastAsia" w:cs="Arial"/>
                <w:lang w:val="sr-Cyrl-RS"/>
              </w:rPr>
              <w:t>инжењер машинства са лиценцом 430 или дипл</w:t>
            </w:r>
            <w:r w:rsidR="0055159C" w:rsidRPr="00CB682F">
              <w:rPr>
                <w:rFonts w:eastAsiaTheme="minorEastAsia" w:cs="Arial"/>
                <w:lang w:val="sr-Cyrl-RS"/>
              </w:rPr>
              <w:t xml:space="preserve">омирани </w:t>
            </w:r>
            <w:r w:rsidRPr="00CB682F">
              <w:rPr>
                <w:rFonts w:eastAsiaTheme="minorEastAsia" w:cs="Arial"/>
                <w:lang w:val="sr-Cyrl-RS"/>
              </w:rPr>
              <w:t>грађевински инжењер са лиценцом 410</w:t>
            </w:r>
          </w:p>
          <w:p w:rsidR="00314FBA" w:rsidRPr="00CB682F" w:rsidRDefault="00314FBA" w:rsidP="0047364C">
            <w:pPr>
              <w:autoSpaceDE w:val="0"/>
              <w:autoSpaceDN w:val="0"/>
              <w:adjustRightInd w:val="0"/>
              <w:spacing w:before="0"/>
              <w:rPr>
                <w:rFonts w:cs="Arial"/>
                <w:b/>
                <w:u w:val="single"/>
                <w:lang w:val="sr-Cyrl-RS" w:eastAsia="sr-Latn-CS"/>
              </w:rPr>
            </w:pPr>
          </w:p>
          <w:p w:rsidR="00314FBA" w:rsidRPr="00CB682F" w:rsidRDefault="00CC1FD4" w:rsidP="0047364C">
            <w:pPr>
              <w:autoSpaceDE w:val="0"/>
              <w:autoSpaceDN w:val="0"/>
              <w:adjustRightInd w:val="0"/>
              <w:spacing w:before="0"/>
              <w:rPr>
                <w:rFonts w:cs="Arial"/>
                <w:b/>
                <w:u w:val="single"/>
                <w:lang w:val="sr-Cyrl-RS" w:eastAsia="sr-Latn-CS"/>
              </w:rPr>
            </w:pPr>
            <w:r w:rsidRPr="00CB682F">
              <w:rPr>
                <w:rFonts w:cs="Arial"/>
                <w:b/>
                <w:u w:val="single"/>
                <w:lang w:val="sr-Latn-CS" w:eastAsia="sr-Latn-CS"/>
              </w:rPr>
              <w:t xml:space="preserve">Доказ: </w:t>
            </w:r>
          </w:p>
          <w:p w:rsidR="00CC1FD4" w:rsidRPr="00CB682F" w:rsidRDefault="00CC1FD4" w:rsidP="00642B52">
            <w:pPr>
              <w:pStyle w:val="ListParagraph"/>
              <w:numPr>
                <w:ilvl w:val="0"/>
                <w:numId w:val="33"/>
              </w:numPr>
              <w:spacing w:before="0" w:after="0" w:line="240" w:lineRule="auto"/>
              <w:rPr>
                <w:rFonts w:ascii="Arial" w:eastAsiaTheme="minorHAnsi" w:hAnsi="Arial" w:cs="Arial"/>
                <w:lang w:val="sr-Cyrl-RS"/>
              </w:rPr>
            </w:pPr>
            <w:r w:rsidRPr="00CB682F">
              <w:rPr>
                <w:rFonts w:ascii="Arial" w:eastAsiaTheme="minorHAnsi" w:hAnsi="Arial" w:cs="Arial"/>
                <w:lang w:val="sr-Cyrl-RS"/>
              </w:rPr>
              <w:t>Фотокопија дипломе о стеченој стручној спреми</w:t>
            </w:r>
          </w:p>
          <w:p w:rsidR="00CC1FD4" w:rsidRPr="00CB682F" w:rsidRDefault="00CC1FD4" w:rsidP="00642B52">
            <w:pPr>
              <w:pStyle w:val="ListParagraph"/>
              <w:numPr>
                <w:ilvl w:val="0"/>
                <w:numId w:val="33"/>
              </w:numPr>
              <w:spacing w:before="0" w:after="0" w:line="240" w:lineRule="auto"/>
              <w:rPr>
                <w:rFonts w:ascii="Arial" w:eastAsiaTheme="minorHAnsi" w:hAnsi="Arial" w:cs="Arial"/>
                <w:lang w:val="sr-Cyrl-RS"/>
              </w:rPr>
            </w:pPr>
            <w:r w:rsidRPr="00CB682F">
              <w:rPr>
                <w:rFonts w:ascii="Arial" w:eastAsiaTheme="minorHAnsi" w:hAnsi="Arial" w:cs="Arial"/>
                <w:lang w:val="sr-Cyrl-RS"/>
              </w:rPr>
              <w:t xml:space="preserve">Фотокопија пријаве - одјаве на обавезно социјално осигурање издате од </w:t>
            </w:r>
            <w:r w:rsidR="0055159C" w:rsidRPr="00CB682F">
              <w:rPr>
                <w:rFonts w:ascii="Arial" w:eastAsiaTheme="minorHAnsi" w:hAnsi="Arial" w:cs="Arial"/>
                <w:lang w:val="sr-Cyrl-RS"/>
              </w:rPr>
              <w:t xml:space="preserve">надлежног Фонда ПИО (образац М </w:t>
            </w:r>
            <w:r w:rsidRPr="00CB682F">
              <w:rPr>
                <w:rFonts w:ascii="Arial" w:eastAsiaTheme="minorHAnsi" w:hAnsi="Arial" w:cs="Arial"/>
                <w:lang w:val="sr-Cyrl-RS"/>
              </w:rPr>
              <w:t>или М3А), којом се потврђује да су запослени радници, запослени код понуђача - за лица у радном односу</w:t>
            </w:r>
          </w:p>
          <w:p w:rsidR="00CC1FD4" w:rsidRPr="00CB682F" w:rsidRDefault="00CC1FD4" w:rsidP="00642B52">
            <w:pPr>
              <w:pStyle w:val="ListParagraph"/>
              <w:numPr>
                <w:ilvl w:val="0"/>
                <w:numId w:val="33"/>
              </w:numPr>
              <w:spacing w:before="0" w:after="0" w:line="240" w:lineRule="auto"/>
              <w:rPr>
                <w:rFonts w:ascii="Arial" w:eastAsiaTheme="minorEastAsia" w:hAnsi="Arial" w:cs="Arial"/>
                <w:lang w:val="sr-Cyrl-RS"/>
              </w:rPr>
            </w:pPr>
            <w:r w:rsidRPr="00CB682F">
              <w:rPr>
                <w:rFonts w:ascii="Arial" w:eastAsiaTheme="minorEastAsia" w:hAnsi="Arial" w:cs="Arial"/>
                <w:lang w:val="sr-Cyrl-RS"/>
              </w:rPr>
              <w:t>Фотокопија важећег уговора о ангажовању (за лица ангажована ван радног односа)</w:t>
            </w:r>
          </w:p>
          <w:p w:rsidR="0055159C" w:rsidRPr="00CB682F" w:rsidRDefault="00CC1FD4" w:rsidP="00642B52">
            <w:pPr>
              <w:pStyle w:val="ListParagraph"/>
              <w:numPr>
                <w:ilvl w:val="0"/>
                <w:numId w:val="33"/>
              </w:numPr>
              <w:spacing w:before="0" w:after="0" w:line="240" w:lineRule="auto"/>
              <w:jc w:val="left"/>
              <w:rPr>
                <w:rFonts w:cs="Arial"/>
                <w:u w:val="single"/>
                <w:lang w:val="sr-Latn-CS" w:eastAsia="sr-Latn-CS"/>
              </w:rPr>
            </w:pPr>
            <w:r w:rsidRPr="00CB682F">
              <w:rPr>
                <w:rFonts w:ascii="Arial" w:eastAsiaTheme="minorEastAsia" w:hAnsi="Arial" w:cs="Arial"/>
                <w:lang w:val="sr-Cyrl-RS"/>
              </w:rPr>
              <w:t>Фотокопија лиценце бр. 430 или</w:t>
            </w:r>
            <w:r w:rsidR="006F7ADE" w:rsidRPr="00CB682F">
              <w:rPr>
                <w:rFonts w:ascii="Arial" w:eastAsiaTheme="minorEastAsia" w:hAnsi="Arial" w:cs="Arial"/>
                <w:lang w:val="sr-Cyrl-RS"/>
              </w:rPr>
              <w:t xml:space="preserve"> </w:t>
            </w:r>
            <w:r w:rsidRPr="00CB682F">
              <w:rPr>
                <w:rFonts w:ascii="Arial" w:eastAsiaTheme="minorEastAsia" w:hAnsi="Arial" w:cs="Arial"/>
                <w:lang w:val="sr-Cyrl-RS"/>
              </w:rPr>
              <w:t>410</w:t>
            </w:r>
          </w:p>
          <w:p w:rsidR="0055159C" w:rsidRPr="00CB682F" w:rsidRDefault="0055159C" w:rsidP="0055159C">
            <w:pPr>
              <w:pStyle w:val="ListParagraph"/>
              <w:spacing w:before="0" w:after="0" w:line="240" w:lineRule="auto"/>
              <w:rPr>
                <w:rFonts w:ascii="Arial" w:hAnsi="Arial" w:cs="Arial"/>
                <w:lang w:val="sr-Cyrl-RS"/>
              </w:rPr>
            </w:pPr>
          </w:p>
          <w:p w:rsidR="0055159C" w:rsidRPr="00CB682F" w:rsidRDefault="0055159C" w:rsidP="0055159C">
            <w:pPr>
              <w:spacing w:before="0"/>
              <w:rPr>
                <w:rFonts w:cs="Arial"/>
                <w:b/>
                <w:u w:val="single"/>
              </w:rPr>
            </w:pPr>
            <w:r w:rsidRPr="00CB682F">
              <w:rPr>
                <w:rFonts w:cs="Arial"/>
                <w:lang w:val="sr-Cyrl-RS"/>
              </w:rPr>
              <w:t xml:space="preserve">     </w:t>
            </w:r>
            <w:r w:rsidRPr="00CB682F">
              <w:rPr>
                <w:rFonts w:cs="Arial"/>
                <w:b/>
                <w:u w:val="single"/>
                <w:lang w:val="sr-Cyrl-RS"/>
              </w:rPr>
              <w:t>Образложење:</w:t>
            </w:r>
          </w:p>
          <w:p w:rsidR="00314FBA" w:rsidRPr="00CB682F" w:rsidRDefault="00314FBA" w:rsidP="0055159C">
            <w:pPr>
              <w:spacing w:before="0"/>
              <w:rPr>
                <w:rFonts w:cs="Arial"/>
                <w:b/>
                <w:u w:val="single"/>
              </w:rPr>
            </w:pPr>
          </w:p>
          <w:p w:rsidR="0055159C" w:rsidRPr="00CB682F" w:rsidRDefault="0055159C" w:rsidP="0055159C">
            <w:pPr>
              <w:spacing w:before="0"/>
              <w:rPr>
                <w:rFonts w:cs="Arial"/>
                <w:u w:val="single"/>
                <w:lang w:val="sr-Latn-CS" w:eastAsia="sr-Latn-CS"/>
              </w:rPr>
            </w:pPr>
            <w:r w:rsidRPr="00CB682F">
              <w:rPr>
                <w:rFonts w:cs="Arial"/>
                <w:lang w:val="sr-Cyrl-RS" w:eastAsia="sr-Latn-CS"/>
              </w:rPr>
              <w:t>Захтевани кадровски капацитет представља минимални број извршилаца за захтевану врсту и обим радова.</w:t>
            </w:r>
          </w:p>
          <w:p w:rsidR="0055159C" w:rsidRPr="00CB682F" w:rsidRDefault="0055159C" w:rsidP="0047364C">
            <w:pPr>
              <w:spacing w:before="0"/>
              <w:ind w:left="360"/>
              <w:jc w:val="left"/>
              <w:rPr>
                <w:rFonts w:cs="Arial"/>
                <w:u w:val="single"/>
                <w:lang w:val="sr-Cyrl-RS" w:eastAsia="sr-Latn-CS"/>
              </w:rPr>
            </w:pPr>
          </w:p>
          <w:p w:rsidR="00CC1FD4" w:rsidRPr="00CB682F" w:rsidRDefault="00CC1FD4" w:rsidP="0047364C">
            <w:pPr>
              <w:spacing w:before="0"/>
              <w:ind w:left="360"/>
              <w:jc w:val="left"/>
              <w:rPr>
                <w:rFonts w:cs="Arial"/>
                <w:b/>
                <w:u w:val="single"/>
                <w:lang w:val="sr-Cyrl-RS" w:eastAsia="sr-Latn-CS"/>
              </w:rPr>
            </w:pPr>
            <w:r w:rsidRPr="00CB682F">
              <w:rPr>
                <w:rFonts w:cs="Arial"/>
                <w:b/>
                <w:u w:val="single"/>
                <w:lang w:val="sr-Latn-CS" w:eastAsia="sr-Latn-CS"/>
              </w:rPr>
              <w:t>Напомена:</w:t>
            </w:r>
          </w:p>
          <w:p w:rsidR="00CC1FD4" w:rsidRPr="00CB682F" w:rsidRDefault="00CC1FD4" w:rsidP="00642B52">
            <w:pPr>
              <w:numPr>
                <w:ilvl w:val="0"/>
                <w:numId w:val="32"/>
              </w:numPr>
              <w:autoSpaceDE w:val="0"/>
              <w:autoSpaceDN w:val="0"/>
              <w:adjustRightInd w:val="0"/>
              <w:spacing w:before="0" w:after="200"/>
              <w:ind w:left="368" w:firstLine="0"/>
              <w:contextualSpacing/>
              <w:rPr>
                <w:rFonts w:eastAsia="Calibri" w:cs="Arial"/>
                <w:lang w:val="sr-Latn-CS" w:eastAsia="sr-Latn-CS"/>
              </w:rPr>
            </w:pPr>
            <w:r w:rsidRPr="00CB682F">
              <w:rPr>
                <w:rFonts w:eastAsia="Calibri" w:cs="Arial"/>
                <w:lang w:val="sr-Latn-CS" w:eastAsia="sr-Latn-CS"/>
              </w:rPr>
              <w:t xml:space="preserve">У случају да понуду подноси група понуђача, доказ из тачке </w:t>
            </w:r>
            <w:r w:rsidRPr="00CB682F">
              <w:rPr>
                <w:rFonts w:eastAsia="Calibri" w:cs="Arial"/>
                <w:lang w:val="sr-Cyrl-RS" w:eastAsia="sr-Latn-CS"/>
              </w:rPr>
              <w:t>6.</w:t>
            </w:r>
            <w:r w:rsidRPr="00CB682F">
              <w:rPr>
                <w:rFonts w:eastAsia="Calibri" w:cs="Arial"/>
                <w:lang w:val="sr-Latn-CS" w:eastAsia="sr-Latn-CS"/>
              </w:rPr>
              <w:t xml:space="preserve"> доставити за оног члана групе који испуњава тражени услов (довољно је да 1 члан групе достави </w:t>
            </w:r>
            <w:r w:rsidRPr="00CB682F">
              <w:rPr>
                <w:rFonts w:eastAsia="Calibri" w:cs="Arial"/>
                <w:lang w:val="sr-Cyrl-RS" w:eastAsia="sr-Latn-CS"/>
              </w:rPr>
              <w:t>тражене доказе</w:t>
            </w:r>
            <w:r w:rsidRPr="00CB682F">
              <w:rPr>
                <w:rFonts w:eastAsia="Calibri" w:cs="Arial"/>
                <w:lang w:val="sr-Latn-CS" w:eastAsia="sr-Latn-CS"/>
              </w:rPr>
              <w:t xml:space="preserve">), а уколико више њих заједно </w:t>
            </w:r>
            <w:r w:rsidRPr="00CB682F">
              <w:rPr>
                <w:rFonts w:eastAsia="Calibri" w:cs="Arial"/>
                <w:lang w:val="sr-Latn-CS" w:eastAsia="sr-Latn-CS"/>
              </w:rPr>
              <w:lastRenderedPageBreak/>
              <w:t xml:space="preserve">испуњавају услов из тачке </w:t>
            </w:r>
            <w:r w:rsidRPr="00CB682F">
              <w:rPr>
                <w:rFonts w:eastAsia="Calibri" w:cs="Arial"/>
                <w:lang w:val="sr-Cyrl-RS" w:eastAsia="sr-Latn-CS"/>
              </w:rPr>
              <w:t>6</w:t>
            </w:r>
            <w:r w:rsidRPr="00CB682F">
              <w:rPr>
                <w:rFonts w:eastAsia="Calibri" w:cs="Arial"/>
                <w:lang w:val="sr-Latn-CS" w:eastAsia="sr-Latn-CS"/>
              </w:rPr>
              <w:t>. - ов</w:t>
            </w:r>
            <w:r w:rsidRPr="00CB682F">
              <w:rPr>
                <w:rFonts w:eastAsia="Calibri" w:cs="Arial"/>
                <w:lang w:val="sr-Cyrl-RS" w:eastAsia="sr-Latn-CS"/>
              </w:rPr>
              <w:t>е</w:t>
            </w:r>
            <w:r w:rsidRPr="00CB682F">
              <w:rPr>
                <w:rFonts w:eastAsia="Calibri" w:cs="Arial"/>
                <w:lang w:val="sr-Latn-CS" w:eastAsia="sr-Latn-CS"/>
              </w:rPr>
              <w:t xml:space="preserve"> доказ</w:t>
            </w:r>
            <w:r w:rsidRPr="00CB682F">
              <w:rPr>
                <w:rFonts w:eastAsia="Calibri" w:cs="Arial"/>
                <w:lang w:val="sr-Cyrl-RS" w:eastAsia="sr-Latn-CS"/>
              </w:rPr>
              <w:t>е</w:t>
            </w:r>
            <w:r w:rsidRPr="00CB682F">
              <w:rPr>
                <w:rFonts w:eastAsia="Calibri" w:cs="Arial"/>
                <w:lang w:val="sr-Latn-CS" w:eastAsia="sr-Latn-CS"/>
              </w:rPr>
              <w:t xml:space="preserve"> доставити за те чланове.</w:t>
            </w:r>
          </w:p>
          <w:p w:rsidR="00CC1FD4" w:rsidRPr="00CB682F" w:rsidRDefault="00CC1FD4" w:rsidP="00642B52">
            <w:pPr>
              <w:numPr>
                <w:ilvl w:val="0"/>
                <w:numId w:val="32"/>
              </w:numPr>
              <w:autoSpaceDE w:val="0"/>
              <w:autoSpaceDN w:val="0"/>
              <w:adjustRightInd w:val="0"/>
              <w:spacing w:before="0" w:after="200"/>
              <w:ind w:left="368" w:firstLine="0"/>
              <w:contextualSpacing/>
              <w:rPr>
                <w:rFonts w:eastAsia="Calibri" w:cs="Arial"/>
                <w:lang w:val="sr-Latn-CS" w:eastAsia="sr-Latn-CS"/>
              </w:rPr>
            </w:pPr>
            <w:r w:rsidRPr="00CB682F">
              <w:rPr>
                <w:rFonts w:eastAsia="Calibri"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CC1FD4" w:rsidRPr="00CB682F" w:rsidTr="008112A2">
        <w:trPr>
          <w:jc w:val="center"/>
        </w:trPr>
        <w:tc>
          <w:tcPr>
            <w:tcW w:w="729" w:type="dxa"/>
            <w:vAlign w:val="center"/>
          </w:tcPr>
          <w:p w:rsidR="00CC1FD4" w:rsidRPr="00CB682F" w:rsidRDefault="00CC1FD4" w:rsidP="0047364C">
            <w:pPr>
              <w:jc w:val="center"/>
              <w:rPr>
                <w:rFonts w:cs="Arial"/>
                <w:lang w:val="sr-Cyrl-RS"/>
              </w:rPr>
            </w:pPr>
            <w:r w:rsidRPr="00CB682F">
              <w:rPr>
                <w:rFonts w:cs="Arial"/>
                <w:lang w:val="sr-Cyrl-RS"/>
              </w:rPr>
              <w:lastRenderedPageBreak/>
              <w:t>7.</w:t>
            </w:r>
          </w:p>
        </w:tc>
        <w:tc>
          <w:tcPr>
            <w:tcW w:w="8430" w:type="dxa"/>
          </w:tcPr>
          <w:p w:rsidR="00CC1FD4" w:rsidRPr="00CB682F" w:rsidRDefault="00CC1FD4" w:rsidP="0047364C">
            <w:pPr>
              <w:autoSpaceDE w:val="0"/>
              <w:autoSpaceDN w:val="0"/>
              <w:adjustRightInd w:val="0"/>
              <w:rPr>
                <w:rFonts w:cs="Arial"/>
                <w:b/>
                <w:u w:val="single"/>
                <w:lang w:val="sr-Latn-CS" w:eastAsia="sr-Latn-CS"/>
              </w:rPr>
            </w:pPr>
            <w:r w:rsidRPr="00CB682F">
              <w:rPr>
                <w:rFonts w:cs="Arial"/>
                <w:b/>
                <w:u w:val="single"/>
                <w:lang w:val="sr-Latn-CS" w:eastAsia="sr-Latn-CS"/>
              </w:rPr>
              <w:t>Услов:</w:t>
            </w:r>
          </w:p>
          <w:p w:rsidR="00CC1FD4" w:rsidRPr="00CB682F" w:rsidRDefault="00CC1FD4" w:rsidP="0047364C">
            <w:pPr>
              <w:autoSpaceDE w:val="0"/>
              <w:autoSpaceDN w:val="0"/>
              <w:adjustRightInd w:val="0"/>
              <w:rPr>
                <w:rFonts w:cs="Arial"/>
                <w:b/>
                <w:lang w:val="sr-Cyrl-RS" w:eastAsia="sr-Latn-CS"/>
              </w:rPr>
            </w:pPr>
            <w:r w:rsidRPr="00CB682F">
              <w:rPr>
                <w:rFonts w:cs="Arial"/>
                <w:b/>
                <w:lang w:val="sr-Latn-CS" w:eastAsia="sr-Latn-CS"/>
              </w:rPr>
              <w:t>Технички капацитет</w:t>
            </w:r>
          </w:p>
          <w:p w:rsidR="00CC1FD4" w:rsidRPr="00CB682F" w:rsidRDefault="00CC1FD4" w:rsidP="00CC1FD4">
            <w:pPr>
              <w:spacing w:before="0"/>
              <w:rPr>
                <w:rFonts w:eastAsiaTheme="minorEastAsia" w:cs="Arial"/>
              </w:rPr>
            </w:pPr>
            <w:r w:rsidRPr="00CB682F">
              <w:rPr>
                <w:rFonts w:eastAsiaTheme="minorEastAsia" w:cs="Arial"/>
              </w:rPr>
              <w:t>Понуђач располаже довољним техничким капацитетом ако има на располагању:</w:t>
            </w:r>
          </w:p>
          <w:p w:rsidR="00CC1FD4" w:rsidRPr="00CB682F" w:rsidRDefault="00CC1FD4" w:rsidP="00642B52">
            <w:pPr>
              <w:pStyle w:val="ListParagraph"/>
              <w:numPr>
                <w:ilvl w:val="0"/>
                <w:numId w:val="35"/>
              </w:numPr>
              <w:spacing w:before="0" w:line="240" w:lineRule="auto"/>
              <w:jc w:val="left"/>
              <w:rPr>
                <w:rFonts w:ascii="Arial" w:eastAsiaTheme="minorEastAsia" w:hAnsi="Arial" w:cs="Arial"/>
              </w:rPr>
            </w:pPr>
            <w:r w:rsidRPr="00CB682F">
              <w:rPr>
                <w:rFonts w:ascii="Arial" w:eastAsiaTheme="minorEastAsia" w:hAnsi="Arial" w:cs="Arial"/>
              </w:rPr>
              <w:t xml:space="preserve">минимум </w:t>
            </w:r>
            <w:r w:rsidRPr="00CB682F">
              <w:rPr>
                <w:rFonts w:ascii="Arial" w:eastAsiaTheme="minorEastAsia" w:hAnsi="Arial" w:cs="Arial"/>
                <w:lang w:val="sr-Cyrl-RS"/>
              </w:rPr>
              <w:t>1</w:t>
            </w:r>
            <w:r w:rsidRPr="00CB682F">
              <w:rPr>
                <w:rFonts w:ascii="Arial" w:eastAsiaTheme="minorEastAsia" w:hAnsi="Arial" w:cs="Arial"/>
              </w:rPr>
              <w:t>00 м2 цевне скеле</w:t>
            </w:r>
            <w:r w:rsidR="009E19C8" w:rsidRPr="00CB682F">
              <w:rPr>
                <w:rFonts w:ascii="Arial" w:eastAsiaTheme="minorEastAsia" w:hAnsi="Arial" w:cs="Arial"/>
                <w:lang w:val="sr-Cyrl-RS"/>
              </w:rPr>
              <w:t xml:space="preserve"> </w:t>
            </w:r>
          </w:p>
          <w:p w:rsidR="009E19C8" w:rsidRPr="00CB682F" w:rsidRDefault="00CC1FD4" w:rsidP="00642B52">
            <w:pPr>
              <w:pStyle w:val="ListParagraph"/>
              <w:numPr>
                <w:ilvl w:val="0"/>
                <w:numId w:val="35"/>
              </w:numPr>
              <w:spacing w:before="0" w:line="240" w:lineRule="auto"/>
              <w:jc w:val="left"/>
              <w:rPr>
                <w:rFonts w:ascii="Arial" w:eastAsiaTheme="minorEastAsia" w:hAnsi="Arial" w:cs="Arial"/>
              </w:rPr>
            </w:pPr>
            <w:r w:rsidRPr="00CB682F">
              <w:rPr>
                <w:rFonts w:ascii="Arial" w:eastAsiaTheme="minorEastAsia" w:hAnsi="Arial" w:cs="Arial"/>
              </w:rPr>
              <w:t xml:space="preserve">минимум </w:t>
            </w:r>
            <w:r w:rsidR="009E19C8" w:rsidRPr="00CB682F">
              <w:rPr>
                <w:rFonts w:ascii="Arial" w:eastAsiaTheme="minorEastAsia" w:hAnsi="Arial" w:cs="Arial"/>
                <w:lang w:val="sr-Cyrl-RS"/>
              </w:rPr>
              <w:t>2</w:t>
            </w:r>
            <w:r w:rsidRPr="00CB682F">
              <w:rPr>
                <w:rFonts w:ascii="Arial" w:eastAsiaTheme="minorEastAsia" w:hAnsi="Arial" w:cs="Arial"/>
              </w:rPr>
              <w:t xml:space="preserve"> торкет машин</w:t>
            </w:r>
            <w:r w:rsidRPr="00CB682F">
              <w:rPr>
                <w:rFonts w:ascii="Arial" w:eastAsiaTheme="minorEastAsia" w:hAnsi="Arial" w:cs="Arial"/>
                <w:lang w:val="sr-Cyrl-RS"/>
              </w:rPr>
              <w:t>а</w:t>
            </w:r>
            <w:r w:rsidRPr="00CB682F">
              <w:rPr>
                <w:rFonts w:cs="Arial"/>
                <w:lang w:val="sr-Cyrl-RS" w:eastAsia="sr-Latn-CS"/>
              </w:rPr>
              <w:t xml:space="preserve"> </w:t>
            </w:r>
          </w:p>
          <w:p w:rsidR="00CC1FD4" w:rsidRPr="00CB682F" w:rsidRDefault="00CC1FD4" w:rsidP="00642B52">
            <w:pPr>
              <w:pStyle w:val="ListParagraph"/>
              <w:numPr>
                <w:ilvl w:val="0"/>
                <w:numId w:val="35"/>
              </w:numPr>
              <w:spacing w:before="0" w:line="240" w:lineRule="auto"/>
              <w:jc w:val="left"/>
              <w:rPr>
                <w:rFonts w:ascii="Arial" w:eastAsiaTheme="minorEastAsia" w:hAnsi="Arial" w:cs="Arial"/>
              </w:rPr>
            </w:pPr>
            <w:r w:rsidRPr="00CB682F">
              <w:rPr>
                <w:rFonts w:ascii="Arial" w:eastAsiaTheme="minorEastAsia" w:hAnsi="Arial" w:cs="Arial"/>
              </w:rPr>
              <w:t xml:space="preserve">минимум </w:t>
            </w:r>
            <w:r w:rsidR="009E19C8" w:rsidRPr="00CB682F">
              <w:rPr>
                <w:rFonts w:ascii="Arial" w:eastAsiaTheme="minorEastAsia" w:hAnsi="Arial" w:cs="Arial"/>
                <w:lang w:val="sr-Cyrl-RS"/>
              </w:rPr>
              <w:t>2</w:t>
            </w:r>
            <w:r w:rsidRPr="00CB682F">
              <w:rPr>
                <w:rFonts w:ascii="Arial" w:eastAsiaTheme="minorEastAsia" w:hAnsi="Arial" w:cs="Arial"/>
              </w:rPr>
              <w:t xml:space="preserve"> покретн</w:t>
            </w:r>
            <w:r w:rsidR="009E19C8" w:rsidRPr="00CB682F">
              <w:rPr>
                <w:rFonts w:ascii="Arial" w:eastAsiaTheme="minorEastAsia" w:hAnsi="Arial" w:cs="Arial"/>
                <w:lang w:val="sr-Cyrl-RS"/>
              </w:rPr>
              <w:t>а</w:t>
            </w:r>
            <w:r w:rsidRPr="00CB682F">
              <w:rPr>
                <w:rFonts w:ascii="Arial" w:eastAsiaTheme="minorEastAsia" w:hAnsi="Arial" w:cs="Arial"/>
              </w:rPr>
              <w:t xml:space="preserve"> компресор</w:t>
            </w:r>
            <w:r w:rsidR="009E19C8" w:rsidRPr="00CB682F">
              <w:rPr>
                <w:rFonts w:ascii="Arial" w:eastAsiaTheme="minorEastAsia" w:hAnsi="Arial" w:cs="Arial"/>
                <w:lang w:val="sr-Cyrl-RS"/>
              </w:rPr>
              <w:t xml:space="preserve">а </w:t>
            </w:r>
          </w:p>
          <w:p w:rsidR="00CC1FD4" w:rsidRPr="00CB682F" w:rsidRDefault="00CC1FD4" w:rsidP="00642B52">
            <w:pPr>
              <w:pStyle w:val="ListParagraph"/>
              <w:numPr>
                <w:ilvl w:val="0"/>
                <w:numId w:val="35"/>
              </w:numPr>
              <w:spacing w:before="0" w:line="240" w:lineRule="auto"/>
              <w:jc w:val="left"/>
              <w:rPr>
                <w:rFonts w:ascii="Arial" w:eastAsiaTheme="minorEastAsia" w:hAnsi="Arial" w:cs="Arial"/>
              </w:rPr>
            </w:pPr>
            <w:r w:rsidRPr="00CB682F">
              <w:rPr>
                <w:rFonts w:ascii="Arial" w:eastAsiaTheme="minorEastAsia" w:hAnsi="Arial" w:cs="Arial"/>
              </w:rPr>
              <w:t xml:space="preserve">минимум </w:t>
            </w:r>
            <w:r w:rsidR="009E19C8" w:rsidRPr="00CB682F">
              <w:rPr>
                <w:rFonts w:ascii="Arial" w:eastAsiaTheme="minorEastAsia" w:hAnsi="Arial" w:cs="Arial"/>
                <w:lang w:val="sr-Cyrl-RS"/>
              </w:rPr>
              <w:t>2</w:t>
            </w:r>
            <w:r w:rsidRPr="00CB682F">
              <w:rPr>
                <w:rFonts w:ascii="Arial" w:eastAsiaTheme="minorEastAsia" w:hAnsi="Arial" w:cs="Arial"/>
              </w:rPr>
              <w:t xml:space="preserve"> вели</w:t>
            </w:r>
            <w:r w:rsidRPr="00CB682F">
              <w:rPr>
                <w:rFonts w:ascii="Arial" w:eastAsiaTheme="minorEastAsia" w:hAnsi="Arial" w:cs="Arial"/>
                <w:lang w:val="sr-Cyrl-RS"/>
              </w:rPr>
              <w:t>к</w:t>
            </w:r>
            <w:r w:rsidR="009E19C8" w:rsidRPr="00CB682F">
              <w:rPr>
                <w:rFonts w:ascii="Arial" w:eastAsiaTheme="minorEastAsia" w:hAnsi="Arial" w:cs="Arial"/>
                <w:lang w:val="sr-Cyrl-RS"/>
              </w:rPr>
              <w:t>а</w:t>
            </w:r>
            <w:r w:rsidRPr="00CB682F">
              <w:rPr>
                <w:rFonts w:ascii="Arial" w:eastAsiaTheme="minorEastAsia" w:hAnsi="Arial" w:cs="Arial"/>
              </w:rPr>
              <w:t xml:space="preserve"> циркулар</w:t>
            </w:r>
            <w:r w:rsidR="009E19C8" w:rsidRPr="00CB682F">
              <w:rPr>
                <w:rFonts w:ascii="Arial" w:eastAsiaTheme="minorEastAsia" w:hAnsi="Arial" w:cs="Arial"/>
                <w:lang w:val="sr-Cyrl-RS"/>
              </w:rPr>
              <w:t>а</w:t>
            </w:r>
            <w:r w:rsidRPr="00CB682F">
              <w:rPr>
                <w:rFonts w:ascii="Arial" w:eastAsiaTheme="minorEastAsia" w:hAnsi="Arial" w:cs="Arial"/>
              </w:rPr>
              <w:t xml:space="preserve"> за сечење опека</w:t>
            </w:r>
            <w:r w:rsidR="009E19C8" w:rsidRPr="00CB682F">
              <w:rPr>
                <w:rFonts w:ascii="Arial" w:eastAsiaTheme="minorEastAsia" w:hAnsi="Arial" w:cs="Arial"/>
                <w:lang w:val="sr-Cyrl-RS"/>
              </w:rPr>
              <w:t xml:space="preserve"> </w:t>
            </w:r>
          </w:p>
          <w:p w:rsidR="009E19C8" w:rsidRPr="00CB682F" w:rsidRDefault="00CC1FD4" w:rsidP="00642B52">
            <w:pPr>
              <w:pStyle w:val="ListParagraph"/>
              <w:numPr>
                <w:ilvl w:val="0"/>
                <w:numId w:val="35"/>
              </w:numPr>
              <w:spacing w:before="0" w:line="240" w:lineRule="auto"/>
              <w:jc w:val="left"/>
              <w:rPr>
                <w:rFonts w:ascii="Arial" w:eastAsiaTheme="minorEastAsia" w:hAnsi="Arial" w:cs="Arial"/>
              </w:rPr>
            </w:pPr>
            <w:r w:rsidRPr="00CB682F">
              <w:rPr>
                <w:rFonts w:ascii="Arial" w:eastAsiaTheme="minorEastAsia" w:hAnsi="Arial" w:cs="Arial"/>
              </w:rPr>
              <w:t>минимум 2 хоризонталне мешалице</w:t>
            </w:r>
            <w:r w:rsidR="009E19C8" w:rsidRPr="00CB682F">
              <w:rPr>
                <w:rFonts w:ascii="Arial" w:eastAsiaTheme="minorEastAsia" w:hAnsi="Arial" w:cs="Arial"/>
                <w:lang w:val="sr-Cyrl-RS"/>
              </w:rPr>
              <w:t xml:space="preserve"> </w:t>
            </w:r>
          </w:p>
          <w:p w:rsidR="00CC1FD4" w:rsidRPr="00CB682F" w:rsidRDefault="00CC1FD4" w:rsidP="00642B52">
            <w:pPr>
              <w:pStyle w:val="ListParagraph"/>
              <w:numPr>
                <w:ilvl w:val="0"/>
                <w:numId w:val="35"/>
              </w:numPr>
              <w:spacing w:before="0" w:line="240" w:lineRule="auto"/>
              <w:jc w:val="left"/>
              <w:rPr>
                <w:rFonts w:ascii="Arial" w:eastAsiaTheme="minorEastAsia" w:hAnsi="Arial" w:cs="Arial"/>
              </w:rPr>
            </w:pPr>
            <w:r w:rsidRPr="00CB682F">
              <w:rPr>
                <w:rFonts w:ascii="Arial" w:eastAsiaTheme="minorEastAsia" w:hAnsi="Arial" w:cs="Arial"/>
              </w:rPr>
              <w:t>минимум 1 трактор са приколицом</w:t>
            </w:r>
            <w:r w:rsidR="009E19C8" w:rsidRPr="00CB682F">
              <w:rPr>
                <w:rFonts w:ascii="Arial" w:eastAsiaTheme="minorEastAsia" w:hAnsi="Arial" w:cs="Arial"/>
                <w:lang w:val="sr-Cyrl-RS"/>
              </w:rPr>
              <w:t xml:space="preserve"> </w:t>
            </w:r>
          </w:p>
          <w:p w:rsidR="009E19C8" w:rsidRPr="00CB682F" w:rsidRDefault="00CC1FD4" w:rsidP="00642B52">
            <w:pPr>
              <w:pStyle w:val="ListParagraph"/>
              <w:numPr>
                <w:ilvl w:val="0"/>
                <w:numId w:val="35"/>
              </w:numPr>
              <w:spacing w:before="0" w:line="240" w:lineRule="auto"/>
              <w:jc w:val="left"/>
              <w:rPr>
                <w:rFonts w:ascii="Arial" w:eastAsiaTheme="minorEastAsia" w:hAnsi="Arial" w:cs="Arial"/>
              </w:rPr>
            </w:pPr>
            <w:r w:rsidRPr="00CB682F">
              <w:rPr>
                <w:rFonts w:ascii="Arial" w:eastAsiaTheme="minorEastAsia" w:hAnsi="Arial" w:cs="Arial"/>
              </w:rPr>
              <w:t xml:space="preserve">минимум </w:t>
            </w:r>
            <w:r w:rsidRPr="00CB682F">
              <w:rPr>
                <w:rFonts w:ascii="Arial" w:eastAsiaTheme="minorEastAsia" w:hAnsi="Arial" w:cs="Arial"/>
                <w:lang w:val="sr-Cyrl-RS"/>
              </w:rPr>
              <w:t>1</w:t>
            </w:r>
            <w:r w:rsidRPr="00CB682F">
              <w:rPr>
                <w:rFonts w:ascii="Arial" w:eastAsiaTheme="minorEastAsia" w:hAnsi="Arial" w:cs="Arial"/>
              </w:rPr>
              <w:t xml:space="preserve"> виљушкар</w:t>
            </w:r>
            <w:r w:rsidR="009E19C8" w:rsidRPr="00CB682F">
              <w:rPr>
                <w:rFonts w:ascii="Arial" w:eastAsiaTheme="minorEastAsia" w:hAnsi="Arial" w:cs="Arial"/>
                <w:lang w:val="sr-Cyrl-RS"/>
              </w:rPr>
              <w:t xml:space="preserve"> </w:t>
            </w:r>
          </w:p>
          <w:p w:rsidR="00CC1FD4" w:rsidRPr="00CB682F" w:rsidRDefault="00CC1FD4" w:rsidP="00642B52">
            <w:pPr>
              <w:pStyle w:val="ListParagraph"/>
              <w:numPr>
                <w:ilvl w:val="0"/>
                <w:numId w:val="35"/>
              </w:numPr>
              <w:spacing w:before="0" w:line="240" w:lineRule="auto"/>
              <w:jc w:val="left"/>
              <w:rPr>
                <w:rFonts w:ascii="Arial" w:eastAsiaTheme="minorEastAsia" w:hAnsi="Arial" w:cs="Arial"/>
              </w:rPr>
            </w:pPr>
            <w:r w:rsidRPr="00CB682F">
              <w:rPr>
                <w:rFonts w:ascii="Arial" w:eastAsiaTheme="minorEastAsia" w:hAnsi="Arial" w:cs="Arial"/>
              </w:rPr>
              <w:t xml:space="preserve">минимум </w:t>
            </w:r>
            <w:r w:rsidR="009E19C8" w:rsidRPr="00CB682F">
              <w:rPr>
                <w:rFonts w:ascii="Arial" w:eastAsiaTheme="minorEastAsia" w:hAnsi="Arial" w:cs="Arial"/>
                <w:lang w:val="sr-Cyrl-RS"/>
              </w:rPr>
              <w:t>2</w:t>
            </w:r>
            <w:r w:rsidRPr="00CB682F">
              <w:rPr>
                <w:rFonts w:ascii="Arial" w:eastAsiaTheme="minorEastAsia" w:hAnsi="Arial" w:cs="Arial"/>
              </w:rPr>
              <w:t xml:space="preserve"> дизалице за транспорт терета масе </w:t>
            </w:r>
            <w:r w:rsidR="00281D16" w:rsidRPr="00CB682F">
              <w:rPr>
                <w:rFonts w:ascii="Arial" w:eastAsiaTheme="minorEastAsia" w:hAnsi="Arial" w:cs="Arial"/>
                <w:lang w:val="sr-Cyrl-RS"/>
              </w:rPr>
              <w:t>минимум 250</w:t>
            </w:r>
            <w:r w:rsidRPr="00CB682F">
              <w:rPr>
                <w:rFonts w:ascii="Arial" w:eastAsiaTheme="minorEastAsia" w:hAnsi="Arial" w:cs="Arial"/>
              </w:rPr>
              <w:t xml:space="preserve"> кг</w:t>
            </w:r>
            <w:r w:rsidR="009E19C8" w:rsidRPr="00CB682F">
              <w:rPr>
                <w:rFonts w:ascii="Arial" w:eastAsiaTheme="minorEastAsia" w:hAnsi="Arial" w:cs="Arial"/>
                <w:lang w:val="sr-Cyrl-RS"/>
              </w:rPr>
              <w:t xml:space="preserve"> </w:t>
            </w:r>
          </w:p>
          <w:p w:rsidR="00CC1FD4" w:rsidRPr="00CB682F" w:rsidRDefault="009E19C8" w:rsidP="00642B52">
            <w:pPr>
              <w:pStyle w:val="ListParagraph"/>
              <w:numPr>
                <w:ilvl w:val="0"/>
                <w:numId w:val="35"/>
              </w:numPr>
              <w:spacing w:before="0" w:line="240" w:lineRule="auto"/>
              <w:jc w:val="left"/>
              <w:rPr>
                <w:rFonts w:ascii="Arial" w:eastAsiaTheme="minorEastAsia" w:hAnsi="Arial" w:cs="Arial"/>
              </w:rPr>
            </w:pPr>
            <w:r w:rsidRPr="00CB682F">
              <w:rPr>
                <w:rFonts w:ascii="Arial" w:eastAsiaTheme="minorEastAsia" w:hAnsi="Arial" w:cs="Arial"/>
              </w:rPr>
              <w:t xml:space="preserve">минимум </w:t>
            </w:r>
            <w:r w:rsidRPr="00CB682F">
              <w:rPr>
                <w:rFonts w:ascii="Arial" w:eastAsiaTheme="minorEastAsia" w:hAnsi="Arial" w:cs="Arial"/>
                <w:lang w:val="sr-Cyrl-RS"/>
              </w:rPr>
              <w:t>2</w:t>
            </w:r>
            <w:r w:rsidR="00CC1FD4" w:rsidRPr="00CB682F">
              <w:rPr>
                <w:rFonts w:ascii="Arial" w:eastAsiaTheme="minorEastAsia" w:hAnsi="Arial" w:cs="Arial"/>
              </w:rPr>
              <w:t xml:space="preserve"> вибратора са виброиглама</w:t>
            </w:r>
            <w:r w:rsidRPr="00CB682F">
              <w:rPr>
                <w:rFonts w:ascii="Arial" w:eastAsiaTheme="minorEastAsia" w:hAnsi="Arial" w:cs="Arial"/>
                <w:lang w:val="sr-Cyrl-RS"/>
              </w:rPr>
              <w:t xml:space="preserve"> </w:t>
            </w:r>
          </w:p>
          <w:p w:rsidR="00CC1FD4" w:rsidRPr="00CB682F" w:rsidRDefault="00CC1FD4" w:rsidP="0047364C">
            <w:pPr>
              <w:autoSpaceDE w:val="0"/>
              <w:autoSpaceDN w:val="0"/>
              <w:adjustRightInd w:val="0"/>
              <w:rPr>
                <w:rFonts w:cs="Arial"/>
                <w:b/>
                <w:u w:val="single"/>
                <w:lang w:val="sr-Latn-CS" w:eastAsia="sr-Latn-CS"/>
              </w:rPr>
            </w:pPr>
            <w:r w:rsidRPr="00CB682F">
              <w:rPr>
                <w:rFonts w:cs="Arial"/>
                <w:b/>
                <w:u w:val="single"/>
                <w:lang w:val="sr-Latn-CS" w:eastAsia="sr-Latn-CS"/>
              </w:rPr>
              <w:t xml:space="preserve">Доказ: </w:t>
            </w:r>
          </w:p>
          <w:p w:rsidR="00CC1FD4" w:rsidRPr="00CB682F" w:rsidRDefault="00CC1FD4" w:rsidP="00642B52">
            <w:pPr>
              <w:pStyle w:val="ListParagraph"/>
              <w:numPr>
                <w:ilvl w:val="0"/>
                <w:numId w:val="34"/>
              </w:numPr>
              <w:spacing w:before="0" w:after="0"/>
              <w:rPr>
                <w:rFonts w:ascii="Arial" w:hAnsi="Arial" w:cs="Arial"/>
                <w:lang w:eastAsia="sr-Latn-CS"/>
              </w:rPr>
            </w:pPr>
            <w:r w:rsidRPr="00CB682F">
              <w:rPr>
                <w:rFonts w:ascii="Arial" w:hAnsi="Arial" w:cs="Arial"/>
                <w:lang w:val="ru-RU" w:eastAsia="sr-Latn-CS"/>
              </w:rPr>
              <w:t xml:space="preserve">Изјава Понуђача да је опремљен и поседује сав неопходан алат и уређаје за извршење предметне </w:t>
            </w:r>
            <w:r w:rsidR="006F7ADE" w:rsidRPr="00CB682F">
              <w:rPr>
                <w:rFonts w:ascii="Arial" w:hAnsi="Arial" w:cs="Arial"/>
                <w:lang w:val="ru-RU" w:eastAsia="sr-Latn-CS"/>
              </w:rPr>
              <w:t>набавке</w:t>
            </w:r>
            <w:r w:rsidR="00367C23" w:rsidRPr="00CB682F">
              <w:rPr>
                <w:rFonts w:ascii="Arial" w:hAnsi="Arial" w:cs="Arial"/>
                <w:lang w:eastAsia="sr-Latn-CS"/>
              </w:rPr>
              <w:t xml:space="preserve"> </w:t>
            </w:r>
            <w:r w:rsidRPr="00CB682F">
              <w:rPr>
                <w:rFonts w:ascii="Arial" w:hAnsi="Arial" w:cs="Arial"/>
                <w:lang w:val="ru-RU" w:eastAsia="sr-Latn-CS"/>
              </w:rPr>
              <w:t xml:space="preserve">(Образац бр.7.) </w:t>
            </w:r>
          </w:p>
          <w:p w:rsidR="00CC1FD4" w:rsidRPr="00CB682F" w:rsidRDefault="00CC1FD4" w:rsidP="00642B52">
            <w:pPr>
              <w:pStyle w:val="ListParagraph"/>
              <w:numPr>
                <w:ilvl w:val="0"/>
                <w:numId w:val="34"/>
              </w:numPr>
              <w:spacing w:before="0" w:after="0"/>
              <w:rPr>
                <w:rFonts w:cs="Arial"/>
                <w:lang w:eastAsia="sr-Latn-CS"/>
              </w:rPr>
            </w:pPr>
            <w:r w:rsidRPr="00CB682F">
              <w:rPr>
                <w:rFonts w:ascii="Arial" w:hAnsi="Arial" w:cs="Arial"/>
              </w:rPr>
              <w:t xml:space="preserve">Фотокопија </w:t>
            </w:r>
            <w:r w:rsidR="00281D16" w:rsidRPr="00CB682F">
              <w:rPr>
                <w:rFonts w:ascii="Arial" w:hAnsi="Arial" w:cs="Arial"/>
                <w:lang w:val="sr-Cyrl-RS"/>
              </w:rPr>
              <w:t>стручног налаза</w:t>
            </w:r>
            <w:r w:rsidR="009E19C8" w:rsidRPr="00CB682F">
              <w:rPr>
                <w:rFonts w:ascii="Arial" w:hAnsi="Arial" w:cs="Arial"/>
                <w:lang w:val="sr-Cyrl-RS"/>
              </w:rPr>
              <w:t xml:space="preserve"> за безбедан рад </w:t>
            </w:r>
            <w:r w:rsidRPr="00CB682F">
              <w:rPr>
                <w:rFonts w:ascii="Arial" w:hAnsi="Arial" w:cs="Arial"/>
              </w:rPr>
              <w:t>за наведену опрему</w:t>
            </w:r>
          </w:p>
          <w:p w:rsidR="009E19C8" w:rsidRPr="00CB682F" w:rsidRDefault="009E19C8" w:rsidP="0047364C">
            <w:pPr>
              <w:spacing w:before="0"/>
              <w:ind w:left="360"/>
              <w:rPr>
                <w:rFonts w:cs="Arial"/>
                <w:b/>
                <w:u w:val="single"/>
                <w:lang w:val="sr-Cyrl-RS" w:eastAsia="sr-Latn-CS"/>
              </w:rPr>
            </w:pPr>
          </w:p>
          <w:p w:rsidR="009E19C8" w:rsidRPr="00CB682F" w:rsidRDefault="009E19C8" w:rsidP="0047364C">
            <w:pPr>
              <w:spacing w:before="0"/>
              <w:ind w:left="360"/>
              <w:rPr>
                <w:rFonts w:cs="Arial"/>
                <w:b/>
                <w:u w:val="single"/>
                <w:lang w:val="sr-Cyrl-RS"/>
              </w:rPr>
            </w:pPr>
            <w:r w:rsidRPr="00CB682F">
              <w:rPr>
                <w:rFonts w:cs="Arial"/>
                <w:b/>
                <w:u w:val="single"/>
                <w:lang w:val="sr-Cyrl-RS"/>
              </w:rPr>
              <w:t>Образложење:</w:t>
            </w:r>
          </w:p>
          <w:p w:rsidR="009E19C8" w:rsidRPr="00CB682F" w:rsidRDefault="009E19C8" w:rsidP="009E19C8">
            <w:pPr>
              <w:spacing w:before="0"/>
              <w:jc w:val="left"/>
              <w:rPr>
                <w:rFonts w:cs="Arial"/>
                <w:lang w:val="sr-Cyrl-RS" w:eastAsia="sr-Latn-CS"/>
              </w:rPr>
            </w:pPr>
            <w:r w:rsidRPr="00CB682F">
              <w:rPr>
                <w:rFonts w:cs="Arial"/>
                <w:lang w:val="sr-Cyrl-RS" w:eastAsia="sr-Latn-CS"/>
              </w:rPr>
              <w:t>Захтевани технички  капацитет представља минимум потребног алата и опреме за захтевану врсту специфицираних радова.</w:t>
            </w:r>
          </w:p>
          <w:p w:rsidR="009E19C8" w:rsidRPr="00CB682F" w:rsidRDefault="009E19C8" w:rsidP="0047364C">
            <w:pPr>
              <w:spacing w:before="0"/>
              <w:ind w:left="360"/>
              <w:rPr>
                <w:rFonts w:cs="Arial"/>
                <w:b/>
                <w:u w:val="single"/>
                <w:lang w:val="sr-Cyrl-RS" w:eastAsia="sr-Latn-CS"/>
              </w:rPr>
            </w:pPr>
          </w:p>
          <w:p w:rsidR="00CC1FD4" w:rsidRPr="00CB682F" w:rsidRDefault="00CC1FD4" w:rsidP="0047364C">
            <w:pPr>
              <w:spacing w:before="0"/>
              <w:ind w:left="360"/>
              <w:rPr>
                <w:rFonts w:cs="Arial"/>
                <w:b/>
                <w:u w:val="single"/>
                <w:lang w:val="sr-Cyrl-RS" w:eastAsia="sr-Latn-CS"/>
              </w:rPr>
            </w:pPr>
            <w:r w:rsidRPr="00CB682F">
              <w:rPr>
                <w:rFonts w:cs="Arial"/>
                <w:b/>
                <w:u w:val="single"/>
                <w:lang w:val="sr-Latn-CS" w:eastAsia="sr-Latn-CS"/>
              </w:rPr>
              <w:t>Напомена:</w:t>
            </w:r>
          </w:p>
          <w:p w:rsidR="00CC1FD4" w:rsidRPr="00CB682F" w:rsidRDefault="00CC1FD4" w:rsidP="00642B52">
            <w:pPr>
              <w:numPr>
                <w:ilvl w:val="0"/>
                <w:numId w:val="29"/>
              </w:numPr>
              <w:snapToGrid w:val="0"/>
              <w:rPr>
                <w:rFonts w:cs="Arial"/>
                <w:lang w:val="sr-Latn-CS" w:eastAsia="sr-Latn-CS"/>
              </w:rPr>
            </w:pPr>
            <w:r w:rsidRPr="00CB682F">
              <w:rPr>
                <w:rFonts w:cs="Arial"/>
                <w:lang w:val="sr-Latn-CS" w:eastAsia="sr-Latn-CS"/>
              </w:rPr>
              <w:t xml:space="preserve">У случају да понуду подноси група понуђача, </w:t>
            </w:r>
            <w:r w:rsidR="009E19C8" w:rsidRPr="00CB682F">
              <w:rPr>
                <w:rFonts w:cs="Arial"/>
                <w:lang w:val="sr-Cyrl-RS" w:eastAsia="sr-Latn-CS"/>
              </w:rPr>
              <w:t xml:space="preserve"> </w:t>
            </w:r>
            <w:r w:rsidRPr="00CB682F">
              <w:rPr>
                <w:rFonts w:cs="Arial"/>
                <w:lang w:val="sr-Latn-CS" w:eastAsia="sr-Latn-CS"/>
              </w:rPr>
              <w:t>доказ</w:t>
            </w:r>
            <w:r w:rsidR="009E19C8" w:rsidRPr="00CB682F">
              <w:rPr>
                <w:rFonts w:cs="Arial"/>
                <w:lang w:val="sr-Cyrl-RS" w:eastAsia="sr-Latn-CS"/>
              </w:rPr>
              <w:t>е</w:t>
            </w:r>
            <w:r w:rsidRPr="00CB682F">
              <w:rPr>
                <w:rFonts w:cs="Arial"/>
                <w:lang w:val="sr-Latn-CS" w:eastAsia="sr-Latn-CS"/>
              </w:rPr>
              <w:t xml:space="preserve"> из тачке </w:t>
            </w:r>
            <w:r w:rsidRPr="00CB682F">
              <w:rPr>
                <w:rFonts w:cs="Arial"/>
                <w:lang w:val="sr-Cyrl-RS" w:eastAsia="sr-Latn-CS"/>
              </w:rPr>
              <w:t>7</w:t>
            </w:r>
            <w:r w:rsidRPr="00CB682F">
              <w:rPr>
                <w:rFonts w:cs="Arial"/>
                <w:lang w:val="sr-Latn-CS" w:eastAsia="sr-Latn-CS"/>
              </w:rPr>
              <w:t xml:space="preserve"> доставити за оног члана групе који испуњава тражени услов (довољно је да 1 члан групе достави </w:t>
            </w:r>
            <w:r w:rsidR="009E19C8" w:rsidRPr="00CB682F">
              <w:rPr>
                <w:rFonts w:cs="Arial"/>
                <w:lang w:val="sr-Cyrl-RS" w:eastAsia="sr-Latn-CS"/>
              </w:rPr>
              <w:t>тражене</w:t>
            </w:r>
            <w:r w:rsidRPr="00CB682F">
              <w:rPr>
                <w:rFonts w:cs="Arial"/>
                <w:lang w:val="sr-Cyrl-RS" w:eastAsia="sr-Latn-CS"/>
              </w:rPr>
              <w:t xml:space="preserve"> доказ</w:t>
            </w:r>
            <w:r w:rsidR="009E19C8" w:rsidRPr="00CB682F">
              <w:rPr>
                <w:rFonts w:cs="Arial"/>
                <w:lang w:val="sr-Cyrl-RS" w:eastAsia="sr-Latn-CS"/>
              </w:rPr>
              <w:t>е</w:t>
            </w:r>
            <w:r w:rsidRPr="00CB682F">
              <w:rPr>
                <w:rFonts w:cs="Arial"/>
                <w:lang w:val="sr-Latn-CS" w:eastAsia="sr-Latn-CS"/>
              </w:rPr>
              <w:t xml:space="preserve">), а уколико више њих заједно испуњавају услов из тачке </w:t>
            </w:r>
            <w:r w:rsidRPr="00CB682F">
              <w:rPr>
                <w:rFonts w:cs="Arial"/>
                <w:lang w:val="sr-Cyrl-RS" w:eastAsia="sr-Latn-CS"/>
              </w:rPr>
              <w:t>7</w:t>
            </w:r>
            <w:r w:rsidR="009E19C8" w:rsidRPr="00CB682F">
              <w:rPr>
                <w:rFonts w:cs="Arial"/>
                <w:lang w:val="sr-Latn-CS" w:eastAsia="sr-Latn-CS"/>
              </w:rPr>
              <w:t xml:space="preserve">. </w:t>
            </w:r>
            <w:r w:rsidRPr="00CB682F">
              <w:rPr>
                <w:rFonts w:cs="Arial"/>
                <w:lang w:val="sr-Latn-CS" w:eastAsia="sr-Latn-CS"/>
              </w:rPr>
              <w:t>ов</w:t>
            </w:r>
            <w:r w:rsidR="009E19C8" w:rsidRPr="00CB682F">
              <w:rPr>
                <w:rFonts w:cs="Arial"/>
                <w:lang w:val="sr-Cyrl-RS" w:eastAsia="sr-Latn-CS"/>
              </w:rPr>
              <w:t>е</w:t>
            </w:r>
            <w:r w:rsidRPr="00CB682F">
              <w:rPr>
                <w:rFonts w:cs="Arial"/>
                <w:lang w:val="sr-Latn-CS" w:eastAsia="sr-Latn-CS"/>
              </w:rPr>
              <w:t xml:space="preserve"> доказ</w:t>
            </w:r>
            <w:r w:rsidR="009E19C8" w:rsidRPr="00CB682F">
              <w:rPr>
                <w:rFonts w:cs="Arial"/>
                <w:lang w:val="sr-Cyrl-RS" w:eastAsia="sr-Latn-CS"/>
              </w:rPr>
              <w:t>е</w:t>
            </w:r>
            <w:r w:rsidRPr="00CB682F">
              <w:rPr>
                <w:rFonts w:cs="Arial"/>
                <w:lang w:val="sr-Latn-CS" w:eastAsia="sr-Latn-CS"/>
              </w:rPr>
              <w:t xml:space="preserve"> доставити за те чланове.</w:t>
            </w:r>
          </w:p>
          <w:p w:rsidR="00CC1FD4" w:rsidRPr="00CB682F" w:rsidRDefault="00CC1FD4" w:rsidP="00642B52">
            <w:pPr>
              <w:numPr>
                <w:ilvl w:val="0"/>
                <w:numId w:val="29"/>
              </w:numPr>
              <w:snapToGrid w:val="0"/>
              <w:rPr>
                <w:rFonts w:cs="Arial"/>
                <w:lang w:val="sr-Latn-CS" w:eastAsia="sr-Latn-CS"/>
              </w:rPr>
            </w:pPr>
            <w:r w:rsidRPr="00CB682F">
              <w:rPr>
                <w:rFonts w:cs="Arial"/>
                <w:lang w:val="sr-Latn-CS" w:eastAsia="sr-Latn-CS"/>
              </w:rPr>
              <w:t>У случају да понуђач подноси понуду са подизвођачем, а како се додатни услови не могу испунити преко подизвођача, ов</w:t>
            </w:r>
            <w:r w:rsidR="009E19C8" w:rsidRPr="00CB682F">
              <w:rPr>
                <w:rFonts w:cs="Arial"/>
                <w:lang w:val="sr-Cyrl-RS" w:eastAsia="sr-Latn-CS"/>
              </w:rPr>
              <w:t>е</w:t>
            </w:r>
            <w:r w:rsidR="006F7ADE" w:rsidRPr="00CB682F">
              <w:rPr>
                <w:rFonts w:cs="Arial"/>
                <w:lang w:val="sr-Latn-CS" w:eastAsia="sr-Latn-CS"/>
              </w:rPr>
              <w:t xml:space="preserve"> доказ</w:t>
            </w:r>
            <w:r w:rsidR="009E19C8" w:rsidRPr="00CB682F">
              <w:rPr>
                <w:rFonts w:cs="Arial"/>
                <w:lang w:val="sr-Cyrl-RS" w:eastAsia="sr-Latn-CS"/>
              </w:rPr>
              <w:t>е</w:t>
            </w:r>
            <w:r w:rsidRPr="00CB682F">
              <w:rPr>
                <w:rFonts w:cs="Arial"/>
                <w:lang w:val="sr-Latn-CS" w:eastAsia="sr-Latn-CS"/>
              </w:rPr>
              <w:t xml:space="preserve"> не треба доставити за подизвођача.</w:t>
            </w:r>
          </w:p>
        </w:tc>
      </w:tr>
    </w:tbl>
    <w:p w:rsidR="00CC1FD4" w:rsidRPr="00CB682F" w:rsidRDefault="00CC1FD4" w:rsidP="00CC1FD4">
      <w:pPr>
        <w:rPr>
          <w:rFonts w:cs="Arial"/>
          <w:lang w:val="sr-Cyrl-RS" w:eastAsia="zh-CN"/>
        </w:rPr>
      </w:pPr>
      <w:r w:rsidRPr="00CB682F">
        <w:rPr>
          <w:rFonts w:cs="Arial"/>
          <w:lang w:eastAsia="zh-CN"/>
        </w:rPr>
        <w:t>Понуда понуђача који не докаже да испуњава наведене обавезне</w:t>
      </w:r>
      <w:r w:rsidRPr="00CB682F">
        <w:rPr>
          <w:rFonts w:cs="Arial"/>
          <w:lang w:val="sr-Cyrl-RS" w:eastAsia="zh-CN"/>
        </w:rPr>
        <w:t xml:space="preserve"> и додатне услове</w:t>
      </w:r>
      <w:r w:rsidRPr="00CB682F">
        <w:rPr>
          <w:rFonts w:cs="Arial"/>
          <w:lang w:eastAsia="zh-CN"/>
        </w:rPr>
        <w:t xml:space="preserve"> из тачака 1.</w:t>
      </w:r>
      <w:r w:rsidR="009E19C8" w:rsidRPr="00CB682F">
        <w:rPr>
          <w:rFonts w:cs="Arial"/>
          <w:lang w:val="sr-Cyrl-RS" w:eastAsia="zh-CN"/>
        </w:rPr>
        <w:t xml:space="preserve"> </w:t>
      </w:r>
      <w:r w:rsidRPr="00CB682F">
        <w:rPr>
          <w:rFonts w:cs="Arial"/>
          <w:lang w:eastAsia="zh-CN"/>
        </w:rPr>
        <w:t xml:space="preserve">до </w:t>
      </w:r>
      <w:r w:rsidRPr="00CB682F">
        <w:rPr>
          <w:rFonts w:cs="Arial"/>
          <w:lang w:val="sr-Cyrl-RS" w:eastAsia="zh-CN"/>
        </w:rPr>
        <w:t xml:space="preserve">7. </w:t>
      </w:r>
      <w:r w:rsidRPr="00CB682F">
        <w:rPr>
          <w:rFonts w:cs="Arial"/>
          <w:lang w:eastAsia="zh-CN"/>
        </w:rPr>
        <w:t>овог обрасца, биће одбијена као неприхватљива.</w:t>
      </w:r>
    </w:p>
    <w:p w:rsidR="00CC1FD4" w:rsidRPr="00CB682F" w:rsidRDefault="00620D6D" w:rsidP="00CC1FD4">
      <w:pPr>
        <w:rPr>
          <w:rFonts w:cs="Arial"/>
          <w:lang w:val="sr-Cyrl-RS"/>
        </w:rPr>
      </w:pPr>
      <w:r w:rsidRPr="00CB682F">
        <w:rPr>
          <w:rFonts w:cs="Arial"/>
        </w:rPr>
        <w:t xml:space="preserve">1. </w:t>
      </w:r>
      <w:r w:rsidR="00CC1FD4" w:rsidRPr="00CB682F">
        <w:rPr>
          <w:rFonts w:cs="Arial"/>
        </w:rPr>
        <w:t>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620D6D" w:rsidRPr="00CB682F" w:rsidRDefault="00620D6D" w:rsidP="00CC1FD4">
      <w:pPr>
        <w:rPr>
          <w:rFonts w:cs="Arial"/>
          <w:lang w:eastAsia="zh-CN"/>
        </w:rPr>
      </w:pPr>
      <w:r w:rsidRPr="00CB682F">
        <w:rPr>
          <w:rFonts w:cs="Arial"/>
          <w:lang w:eastAsia="zh-CN"/>
        </w:rPr>
        <w:t xml:space="preserve">2. </w:t>
      </w:r>
      <w:r w:rsidR="00CC1FD4" w:rsidRPr="00CB682F">
        <w:rPr>
          <w:rFonts w:cs="Arial"/>
          <w:lang w:eastAsia="zh-CN"/>
        </w:rPr>
        <w:t>Сваки понуђач из групе понуђача  која подноси заједничку понуду мора да испуњава услове из члана 75. став 1. тачка 1), 2) и 4) и члана 75. став 2. 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620D6D" w:rsidRPr="00CB682F" w:rsidRDefault="00620D6D" w:rsidP="00620D6D">
      <w:pPr>
        <w:spacing w:before="0"/>
        <w:rPr>
          <w:rFonts w:cs="Arial"/>
          <w:lang w:eastAsia="zh-CN"/>
        </w:rPr>
      </w:pPr>
      <w:r w:rsidRPr="00CB682F">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620D6D" w:rsidRPr="00CB682F" w:rsidRDefault="00620D6D" w:rsidP="00620D6D">
      <w:pPr>
        <w:spacing w:before="0"/>
        <w:rPr>
          <w:rFonts w:cs="Arial"/>
          <w:lang w:val="sr-Cyrl-RS" w:eastAsia="zh-CN"/>
        </w:rPr>
      </w:pPr>
      <w:r w:rsidRPr="00CB682F">
        <w:rPr>
          <w:rFonts w:cs="Arial"/>
          <w:lang w:eastAsia="zh-CN"/>
        </w:rPr>
        <w:lastRenderedPageBreak/>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620D6D" w:rsidRPr="00CB682F" w:rsidRDefault="00620D6D" w:rsidP="00620D6D">
      <w:pPr>
        <w:spacing w:before="0"/>
        <w:rPr>
          <w:rFonts w:cs="Arial"/>
          <w:lang w:eastAsia="zh-CN"/>
        </w:rPr>
      </w:pPr>
      <w:r w:rsidRPr="00CB682F">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620D6D" w:rsidRPr="00CB682F" w:rsidRDefault="00620D6D" w:rsidP="00620D6D">
      <w:pPr>
        <w:spacing w:before="0"/>
        <w:rPr>
          <w:rFonts w:cs="Arial"/>
          <w:lang w:eastAsia="zh-CN"/>
        </w:rPr>
      </w:pPr>
      <w:r w:rsidRPr="00CB682F">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620D6D" w:rsidRPr="00CB682F" w:rsidRDefault="00620D6D" w:rsidP="00620D6D">
      <w:pPr>
        <w:spacing w:before="0"/>
        <w:ind w:firstLine="720"/>
        <w:rPr>
          <w:rFonts w:cs="Arial"/>
          <w:lang w:eastAsia="zh-CN"/>
        </w:rPr>
      </w:pPr>
      <w:r w:rsidRPr="00CB682F">
        <w:rPr>
          <w:rFonts w:cs="Arial"/>
          <w:lang w:eastAsia="zh-CN"/>
        </w:rPr>
        <w:t>1)извод из регистра надлежног органа:</w:t>
      </w:r>
    </w:p>
    <w:p w:rsidR="00620D6D" w:rsidRPr="00CB682F" w:rsidRDefault="00620D6D" w:rsidP="00620D6D">
      <w:pPr>
        <w:spacing w:before="0"/>
        <w:ind w:firstLine="720"/>
        <w:rPr>
          <w:rFonts w:cs="Arial"/>
          <w:lang w:eastAsia="zh-CN"/>
        </w:rPr>
      </w:pPr>
      <w:r w:rsidRPr="00CB682F">
        <w:rPr>
          <w:rFonts w:cs="Arial"/>
          <w:lang w:eastAsia="zh-CN"/>
        </w:rPr>
        <w:t xml:space="preserve">-извод из регистра АПР: </w:t>
      </w:r>
      <w:hyperlink r:id="rId179" w:history="1">
        <w:r w:rsidRPr="00CB682F">
          <w:rPr>
            <w:rStyle w:val="Hyperlink"/>
            <w:rFonts w:cs="Arial"/>
            <w:lang w:eastAsia="zh-CN"/>
          </w:rPr>
          <w:t>www.apr.gov.rs</w:t>
        </w:r>
      </w:hyperlink>
    </w:p>
    <w:p w:rsidR="00620D6D" w:rsidRPr="00CB682F" w:rsidRDefault="00620D6D" w:rsidP="00620D6D">
      <w:pPr>
        <w:spacing w:before="0"/>
        <w:ind w:firstLine="720"/>
        <w:rPr>
          <w:rFonts w:cs="Arial"/>
          <w:lang w:eastAsia="zh-CN"/>
        </w:rPr>
      </w:pPr>
      <w:r w:rsidRPr="00CB682F">
        <w:rPr>
          <w:rFonts w:cs="Arial"/>
          <w:lang w:eastAsia="zh-CN"/>
        </w:rPr>
        <w:t>2)докази из члана 75. став 1. тачка 1) ,2) и 4) Закона</w:t>
      </w:r>
    </w:p>
    <w:p w:rsidR="00620D6D" w:rsidRPr="00CB682F" w:rsidRDefault="00620D6D" w:rsidP="00821213">
      <w:pPr>
        <w:spacing w:before="0"/>
        <w:ind w:firstLine="720"/>
        <w:rPr>
          <w:lang w:val="sr-Cyrl-RS"/>
        </w:rPr>
      </w:pPr>
      <w:r w:rsidRPr="00CB682F">
        <w:rPr>
          <w:rFonts w:cs="Arial"/>
          <w:lang w:eastAsia="zh-CN"/>
        </w:rPr>
        <w:t xml:space="preserve">-регистар понуђача: </w:t>
      </w:r>
      <w:hyperlink r:id="rId180" w:history="1">
        <w:r w:rsidRPr="00CB682F">
          <w:rPr>
            <w:rStyle w:val="Hyperlink"/>
            <w:rFonts w:cs="Arial"/>
            <w:lang w:eastAsia="zh-CN"/>
          </w:rPr>
          <w:t>www.apr.gov.rs</w:t>
        </w:r>
      </w:hyperlink>
    </w:p>
    <w:p w:rsidR="00620D6D" w:rsidRPr="00CB682F" w:rsidRDefault="00620D6D" w:rsidP="00620D6D">
      <w:pPr>
        <w:spacing w:before="0"/>
        <w:rPr>
          <w:rFonts w:cs="Arial"/>
          <w:lang w:val="sr-Cyrl-CS" w:eastAsia="zh-CN"/>
        </w:rPr>
      </w:pPr>
      <w:r w:rsidRPr="00CB682F">
        <w:rPr>
          <w:rFonts w:cs="Arial"/>
          <w:lang w:val="sr-Cyrl-CS" w:eastAsia="zh-CN"/>
        </w:rPr>
        <w:t>5</w:t>
      </w:r>
      <w:r w:rsidRPr="00CB682F">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CB682F">
        <w:rPr>
          <w:rFonts w:cs="Arial"/>
          <w:lang w:val="sr-Cyrl-CS" w:eastAsia="zh-CN"/>
        </w:rPr>
        <w:t>.</w:t>
      </w:r>
    </w:p>
    <w:p w:rsidR="00620D6D" w:rsidRPr="00CB682F" w:rsidRDefault="00620D6D" w:rsidP="00620D6D">
      <w:pPr>
        <w:spacing w:before="0"/>
        <w:rPr>
          <w:rFonts w:cs="Arial"/>
          <w:lang w:val="sr-Cyrl-RS" w:eastAsia="zh-CN"/>
        </w:rPr>
      </w:pPr>
      <w:r w:rsidRPr="00CB682F">
        <w:rPr>
          <w:rFonts w:cs="Arial"/>
          <w:lang w:val="sr-Cyrl-CS" w:eastAsia="zh-CN"/>
        </w:rPr>
        <w:t>6</w:t>
      </w:r>
      <w:r w:rsidRPr="00CB682F">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620D6D" w:rsidRPr="00CB682F" w:rsidRDefault="00620D6D" w:rsidP="00620D6D">
      <w:pPr>
        <w:spacing w:before="0"/>
        <w:rPr>
          <w:rFonts w:cs="Arial"/>
          <w:lang w:val="sr-Cyrl-RS" w:eastAsia="zh-CN"/>
        </w:rPr>
      </w:pPr>
      <w:r w:rsidRPr="00CB682F">
        <w:rPr>
          <w:rFonts w:cs="Arial"/>
          <w:lang w:val="sr-Cyrl-CS" w:eastAsia="zh-CN"/>
        </w:rPr>
        <w:t>7</w:t>
      </w:r>
      <w:r w:rsidRPr="00CB682F">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620D6D" w:rsidRPr="00CB682F" w:rsidRDefault="00620D6D" w:rsidP="00620D6D">
      <w:pPr>
        <w:spacing w:before="0"/>
        <w:rPr>
          <w:rFonts w:cs="Arial"/>
          <w:lang w:val="sr-Cyrl-RS" w:eastAsia="zh-CN"/>
        </w:rPr>
      </w:pPr>
      <w:r w:rsidRPr="00CB682F">
        <w:rPr>
          <w:rFonts w:cs="Arial"/>
          <w:lang w:eastAsia="zh-CN"/>
        </w:rPr>
        <w:t xml:space="preserve">8. Ако се у држави у којој понуђач има седиште не издају докази из члана 77. </w:t>
      </w:r>
      <w:r w:rsidRPr="00CB682F">
        <w:rPr>
          <w:rFonts w:cs="Arial"/>
          <w:lang w:val="sr-Cyrl-CS" w:eastAsia="zh-CN"/>
        </w:rPr>
        <w:t xml:space="preserve">став 1. </w:t>
      </w:r>
      <w:r w:rsidRPr="00CB682F">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620D6D" w:rsidRPr="00CB682F" w:rsidRDefault="00620D6D" w:rsidP="00620D6D">
      <w:pPr>
        <w:spacing w:before="0"/>
        <w:rPr>
          <w:rFonts w:cs="Arial"/>
          <w:lang w:val="sr-Cyrl-RS" w:eastAsia="zh-CN"/>
        </w:rPr>
      </w:pPr>
      <w:r w:rsidRPr="00CB682F">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D42776" w:rsidRPr="00CB682F" w:rsidRDefault="00D42776" w:rsidP="00B13CD3">
      <w:pPr>
        <w:spacing w:before="0"/>
        <w:rPr>
          <w:rFonts w:cs="Arial"/>
          <w:color w:val="00B0F0"/>
          <w:lang w:eastAsia="zh-CN"/>
        </w:rPr>
      </w:pPr>
    </w:p>
    <w:p w:rsidR="00322313" w:rsidRPr="00CB682F" w:rsidRDefault="008D2B23" w:rsidP="00BE7496">
      <w:pPr>
        <w:pStyle w:val="KDPodnaslov1"/>
        <w:spacing w:before="0"/>
        <w:rPr>
          <w:rFonts w:cs="Arial"/>
        </w:rPr>
      </w:pPr>
      <w:bookmarkStart w:id="25" w:name="_Toc300928429"/>
      <w:bookmarkStart w:id="26" w:name="_Toc301160124"/>
      <w:bookmarkStart w:id="27" w:name="_Toc301165012"/>
      <w:bookmarkStart w:id="28" w:name="_Toc301248344"/>
      <w:bookmarkStart w:id="29" w:name="_Toc300928434"/>
      <w:bookmarkStart w:id="30" w:name="_Toc301160129"/>
      <w:bookmarkStart w:id="31" w:name="_Toc301165017"/>
      <w:bookmarkStart w:id="32" w:name="_Toc301248349"/>
      <w:bookmarkStart w:id="33" w:name="_Toc300928436"/>
      <w:bookmarkStart w:id="34" w:name="_Toc301160131"/>
      <w:bookmarkStart w:id="35" w:name="_Toc301165019"/>
      <w:bookmarkStart w:id="36" w:name="_Toc301248351"/>
      <w:bookmarkStart w:id="37" w:name="_Toc300928440"/>
      <w:bookmarkStart w:id="38" w:name="_Toc301160135"/>
      <w:bookmarkStart w:id="39" w:name="_Toc301165023"/>
      <w:bookmarkStart w:id="40" w:name="_Toc301248355"/>
      <w:bookmarkStart w:id="41" w:name="_Toc300928441"/>
      <w:bookmarkStart w:id="42" w:name="_Toc301160136"/>
      <w:bookmarkStart w:id="43" w:name="_Toc301165024"/>
      <w:bookmarkStart w:id="44" w:name="_Toc301248356"/>
      <w:bookmarkStart w:id="45" w:name="_Toc300928443"/>
      <w:bookmarkStart w:id="46" w:name="_Toc301160138"/>
      <w:bookmarkStart w:id="47" w:name="_Toc301165026"/>
      <w:bookmarkStart w:id="48" w:name="_Toc301248358"/>
      <w:bookmarkStart w:id="49" w:name="_Toc300928444"/>
      <w:bookmarkStart w:id="50" w:name="_Toc301160139"/>
      <w:bookmarkStart w:id="51" w:name="_Toc301165027"/>
      <w:bookmarkStart w:id="52" w:name="_Toc301248359"/>
      <w:bookmarkStart w:id="53" w:name="_Toc300928445"/>
      <w:bookmarkStart w:id="54" w:name="_Toc301160140"/>
      <w:bookmarkStart w:id="55" w:name="_Toc301165028"/>
      <w:bookmarkStart w:id="56" w:name="_Toc301248360"/>
      <w:bookmarkStart w:id="57" w:name="_Toc300928447"/>
      <w:bookmarkStart w:id="58" w:name="_Toc301160142"/>
      <w:bookmarkStart w:id="59" w:name="_Toc301165030"/>
      <w:bookmarkStart w:id="60" w:name="_Toc301248362"/>
      <w:bookmarkStart w:id="61" w:name="_Toc300928448"/>
      <w:bookmarkStart w:id="62" w:name="_Toc301160143"/>
      <w:bookmarkStart w:id="63" w:name="_Toc301165031"/>
      <w:bookmarkStart w:id="64" w:name="_Toc301248363"/>
      <w:bookmarkStart w:id="65" w:name="_Toc300928449"/>
      <w:bookmarkStart w:id="66" w:name="_Toc301160144"/>
      <w:bookmarkStart w:id="67" w:name="_Toc301165032"/>
      <w:bookmarkStart w:id="68" w:name="_Toc301248364"/>
      <w:bookmarkStart w:id="69" w:name="_Toc300928450"/>
      <w:bookmarkStart w:id="70" w:name="_Toc301160145"/>
      <w:bookmarkStart w:id="71" w:name="_Toc301165033"/>
      <w:bookmarkStart w:id="72" w:name="_Toc301248365"/>
      <w:bookmarkStart w:id="73" w:name="_Toc300928451"/>
      <w:bookmarkStart w:id="74" w:name="_Toc301160146"/>
      <w:bookmarkStart w:id="75" w:name="_Toc301165034"/>
      <w:bookmarkStart w:id="76" w:name="_Toc301248366"/>
      <w:bookmarkStart w:id="77" w:name="_Toc300928452"/>
      <w:bookmarkStart w:id="78" w:name="_Toc301160147"/>
      <w:bookmarkStart w:id="79" w:name="_Toc301165035"/>
      <w:bookmarkStart w:id="80" w:name="_Toc301248367"/>
      <w:bookmarkStart w:id="81" w:name="_Toc300928453"/>
      <w:bookmarkStart w:id="82" w:name="_Toc301160148"/>
      <w:bookmarkStart w:id="83" w:name="_Toc301165036"/>
      <w:bookmarkStart w:id="84" w:name="_Toc301248368"/>
      <w:bookmarkStart w:id="85" w:name="_Toc300928454"/>
      <w:bookmarkStart w:id="86" w:name="_Toc301160149"/>
      <w:bookmarkStart w:id="87" w:name="_Toc301165037"/>
      <w:bookmarkStart w:id="88" w:name="_Toc301248369"/>
      <w:bookmarkStart w:id="89" w:name="_Toc300928455"/>
      <w:bookmarkStart w:id="90" w:name="_Toc301160150"/>
      <w:bookmarkStart w:id="91" w:name="_Toc301165038"/>
      <w:bookmarkStart w:id="92" w:name="_Toc301248370"/>
      <w:bookmarkStart w:id="93" w:name="_Toc300928456"/>
      <w:bookmarkStart w:id="94" w:name="_Toc301160151"/>
      <w:bookmarkStart w:id="95" w:name="_Toc301165039"/>
      <w:bookmarkStart w:id="96" w:name="_Toc301248371"/>
      <w:bookmarkStart w:id="97" w:name="_Toc300928457"/>
      <w:bookmarkStart w:id="98" w:name="_Toc301160152"/>
      <w:bookmarkStart w:id="99" w:name="_Toc301165040"/>
      <w:bookmarkStart w:id="100" w:name="_Toc301248372"/>
      <w:bookmarkStart w:id="101" w:name="_Toc300928458"/>
      <w:bookmarkStart w:id="102" w:name="_Toc301160153"/>
      <w:bookmarkStart w:id="103" w:name="_Toc301165041"/>
      <w:bookmarkStart w:id="104" w:name="_Toc301248373"/>
      <w:bookmarkStart w:id="105" w:name="_Toc300928459"/>
      <w:bookmarkStart w:id="106" w:name="_Toc301160154"/>
      <w:bookmarkStart w:id="107" w:name="_Toc301165042"/>
      <w:bookmarkStart w:id="108" w:name="_Toc301248374"/>
      <w:bookmarkStart w:id="109" w:name="_Toc300928462"/>
      <w:bookmarkStart w:id="110" w:name="_Toc301160157"/>
      <w:bookmarkStart w:id="111" w:name="_Toc301165045"/>
      <w:bookmarkStart w:id="112" w:name="_Toc301248377"/>
      <w:bookmarkStart w:id="113" w:name="_Toc300928464"/>
      <w:bookmarkStart w:id="114" w:name="_Toc301160159"/>
      <w:bookmarkStart w:id="115" w:name="_Toc301165047"/>
      <w:bookmarkStart w:id="116" w:name="_Toc301248379"/>
      <w:bookmarkStart w:id="117" w:name="_Toc300928466"/>
      <w:bookmarkStart w:id="118" w:name="_Toc301160161"/>
      <w:bookmarkStart w:id="119" w:name="_Toc301165049"/>
      <w:bookmarkStart w:id="120" w:name="_Toc301248381"/>
      <w:bookmarkStart w:id="121" w:name="_Toc300928467"/>
      <w:bookmarkStart w:id="122" w:name="_Toc301160162"/>
      <w:bookmarkStart w:id="123" w:name="_Toc301165050"/>
      <w:bookmarkStart w:id="124" w:name="_Toc301248382"/>
      <w:bookmarkStart w:id="125" w:name="_Toc300928468"/>
      <w:bookmarkStart w:id="126" w:name="_Toc301160163"/>
      <w:bookmarkStart w:id="127" w:name="_Toc301165051"/>
      <w:bookmarkStart w:id="128" w:name="_Toc301248383"/>
      <w:bookmarkStart w:id="129" w:name="_Toc300928474"/>
      <w:bookmarkStart w:id="130" w:name="_Toc301160169"/>
      <w:bookmarkStart w:id="131" w:name="_Toc301165057"/>
      <w:bookmarkStart w:id="132" w:name="_Toc301248389"/>
      <w:bookmarkStart w:id="133" w:name="_Toc300928476"/>
      <w:bookmarkStart w:id="134" w:name="_Toc301160171"/>
      <w:bookmarkStart w:id="135" w:name="_Toc301165059"/>
      <w:bookmarkStart w:id="136" w:name="_Toc301248391"/>
      <w:bookmarkStart w:id="137" w:name="_Toc300928478"/>
      <w:bookmarkStart w:id="138" w:name="_Toc301160173"/>
      <w:bookmarkStart w:id="139" w:name="_Toc301165061"/>
      <w:bookmarkStart w:id="140" w:name="_Toc301248393"/>
      <w:bookmarkStart w:id="141" w:name="_Toc300928480"/>
      <w:bookmarkStart w:id="142" w:name="_Toc301160175"/>
      <w:bookmarkStart w:id="143" w:name="_Toc301165063"/>
      <w:bookmarkStart w:id="144" w:name="_Toc301248395"/>
      <w:bookmarkStart w:id="145" w:name="_Toc300928482"/>
      <w:bookmarkStart w:id="146" w:name="_Toc301160177"/>
      <w:bookmarkStart w:id="147" w:name="_Toc301165065"/>
      <w:bookmarkStart w:id="148" w:name="_Toc301248397"/>
      <w:bookmarkStart w:id="149" w:name="_Toc300928484"/>
      <w:bookmarkStart w:id="150" w:name="_Toc301160179"/>
      <w:bookmarkStart w:id="151" w:name="_Toc301165067"/>
      <w:bookmarkStart w:id="152" w:name="_Toc301248399"/>
      <w:bookmarkStart w:id="153" w:name="_Toc300928486"/>
      <w:bookmarkStart w:id="154" w:name="_Toc301160181"/>
      <w:bookmarkStart w:id="155" w:name="_Toc301165069"/>
      <w:bookmarkStart w:id="156" w:name="_Toc301248401"/>
      <w:bookmarkStart w:id="157" w:name="_Toc300928487"/>
      <w:bookmarkStart w:id="158" w:name="_Toc301160182"/>
      <w:bookmarkStart w:id="159" w:name="_Toc301165070"/>
      <w:bookmarkStart w:id="160" w:name="_Toc301248402"/>
      <w:bookmarkStart w:id="161" w:name="_Toc300928488"/>
      <w:bookmarkStart w:id="162" w:name="_Toc301160183"/>
      <w:bookmarkStart w:id="163" w:name="_Toc301165071"/>
      <w:bookmarkStart w:id="164" w:name="_Toc301248403"/>
      <w:bookmarkStart w:id="165" w:name="_Toc300928490"/>
      <w:bookmarkStart w:id="166" w:name="_Toc301160185"/>
      <w:bookmarkStart w:id="167" w:name="_Toc301165073"/>
      <w:bookmarkStart w:id="168" w:name="_Toc301248405"/>
      <w:bookmarkStart w:id="169" w:name="_Toc300928492"/>
      <w:bookmarkStart w:id="170" w:name="_Toc301160187"/>
      <w:bookmarkStart w:id="171" w:name="_Toc301165075"/>
      <w:bookmarkStart w:id="172" w:name="_Toc301248407"/>
      <w:bookmarkStart w:id="173" w:name="_Toc300928494"/>
      <w:bookmarkStart w:id="174" w:name="_Toc301160189"/>
      <w:bookmarkStart w:id="175" w:name="_Toc301165077"/>
      <w:bookmarkStart w:id="176" w:name="_Toc301248409"/>
      <w:bookmarkStart w:id="177" w:name="_Toc300928496"/>
      <w:bookmarkStart w:id="178" w:name="_Toc301160191"/>
      <w:bookmarkStart w:id="179" w:name="_Toc301165079"/>
      <w:bookmarkStart w:id="180" w:name="_Toc301248411"/>
      <w:bookmarkStart w:id="181" w:name="_Toc300928497"/>
      <w:bookmarkStart w:id="182" w:name="_Toc301160192"/>
      <w:bookmarkStart w:id="183" w:name="_Toc301165080"/>
      <w:bookmarkStart w:id="184" w:name="_Toc301248412"/>
      <w:bookmarkStart w:id="185" w:name="_Toc300928498"/>
      <w:bookmarkStart w:id="186" w:name="_Toc301160193"/>
      <w:bookmarkStart w:id="187" w:name="_Toc301165081"/>
      <w:bookmarkStart w:id="188" w:name="_Toc301248413"/>
      <w:bookmarkStart w:id="189" w:name="_Toc300928499"/>
      <w:bookmarkStart w:id="190" w:name="_Toc301160194"/>
      <w:bookmarkStart w:id="191" w:name="_Toc301165082"/>
      <w:bookmarkStart w:id="192" w:name="_Toc301248414"/>
      <w:bookmarkStart w:id="193" w:name="_Toc442559885"/>
      <w:bookmarkStart w:id="194" w:name="_Toc297798704"/>
      <w:bookmarkStart w:id="195" w:name="_Toc310433002"/>
      <w:bookmarkStart w:id="196" w:name="_Toc374917437"/>
      <w:bookmarkStart w:id="197" w:name="_Toc415142477"/>
      <w:bookmarkStart w:id="198" w:name="_Toc430335150"/>
      <w:bookmarkEnd w:id="15"/>
      <w:bookmarkEnd w:id="18"/>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CB682F">
        <w:rPr>
          <w:rFonts w:cs="Arial"/>
        </w:rPr>
        <w:t xml:space="preserve">5. </w:t>
      </w:r>
      <w:r w:rsidR="00322313" w:rsidRPr="00CB682F">
        <w:rPr>
          <w:rFonts w:cs="Arial"/>
        </w:rPr>
        <w:t>КРИТЕРИЈУМ ЗА ДОДЕЛУ УГОВОРА</w:t>
      </w:r>
      <w:bookmarkEnd w:id="193"/>
    </w:p>
    <w:p w:rsidR="002D6A02" w:rsidRPr="00CB682F" w:rsidRDefault="002D6A02" w:rsidP="00E63C15">
      <w:pPr>
        <w:pStyle w:val="KDKomentar"/>
        <w:spacing w:before="0"/>
        <w:rPr>
          <w:rFonts w:cs="Arial"/>
          <w:b/>
          <w:i w:val="0"/>
          <w:color w:val="auto"/>
          <w:sz w:val="22"/>
          <w:szCs w:val="22"/>
        </w:rPr>
      </w:pPr>
      <w:r w:rsidRPr="00CB682F">
        <w:rPr>
          <w:rFonts w:cs="Arial"/>
          <w:i w:val="0"/>
          <w:color w:val="auto"/>
          <w:sz w:val="22"/>
          <w:szCs w:val="22"/>
        </w:rPr>
        <w:t xml:space="preserve">Избор најповољније понуде ће се извршити применом критеријума </w:t>
      </w:r>
      <w:r w:rsidRPr="00CB682F">
        <w:rPr>
          <w:rFonts w:cs="Arial"/>
          <w:b/>
          <w:i w:val="0"/>
          <w:color w:val="auto"/>
          <w:sz w:val="22"/>
          <w:szCs w:val="22"/>
        </w:rPr>
        <w:t>„Најнижа понуђена цена“.</w:t>
      </w:r>
    </w:p>
    <w:p w:rsidR="002D6A02" w:rsidRPr="00CB682F" w:rsidRDefault="002D6A02" w:rsidP="00E63C15">
      <w:pPr>
        <w:pStyle w:val="KDKomentar"/>
        <w:spacing w:before="0"/>
        <w:rPr>
          <w:rFonts w:cs="Arial"/>
          <w:i w:val="0"/>
          <w:color w:val="auto"/>
          <w:sz w:val="22"/>
          <w:szCs w:val="22"/>
          <w:lang w:val="sr-Cyrl-RS"/>
        </w:rPr>
      </w:pPr>
      <w:r w:rsidRPr="00CB682F">
        <w:rPr>
          <w:rFonts w:cs="Arial"/>
          <w:i w:val="0"/>
          <w:color w:val="auto"/>
          <w:sz w:val="22"/>
          <w:szCs w:val="22"/>
        </w:rPr>
        <w:t>Критеријум за оцењивање понуда</w:t>
      </w:r>
      <w:r w:rsidRPr="00CB682F">
        <w:rPr>
          <w:rFonts w:cs="Arial"/>
          <w:b/>
          <w:i w:val="0"/>
          <w:color w:val="auto"/>
          <w:sz w:val="22"/>
          <w:szCs w:val="22"/>
        </w:rPr>
        <w:t xml:space="preserve"> Најнижа понуђена цена, </w:t>
      </w:r>
      <w:r w:rsidRPr="00CB682F">
        <w:rPr>
          <w:rFonts w:cs="Arial"/>
          <w:i w:val="0"/>
          <w:color w:val="auto"/>
          <w:sz w:val="22"/>
          <w:szCs w:val="22"/>
        </w:rPr>
        <w:t>заснива се на понуђеној цени</w:t>
      </w:r>
      <w:r w:rsidRPr="00CB682F">
        <w:rPr>
          <w:rFonts w:cs="Arial"/>
          <w:i w:val="0"/>
          <w:color w:val="auto"/>
          <w:sz w:val="22"/>
          <w:szCs w:val="22"/>
          <w:lang w:val="sr-Cyrl-CS"/>
        </w:rPr>
        <w:t xml:space="preserve"> као једином критеријуму</w:t>
      </w:r>
      <w:r w:rsidRPr="00CB682F">
        <w:rPr>
          <w:rFonts w:cs="Arial"/>
          <w:i w:val="0"/>
          <w:color w:val="auto"/>
          <w:sz w:val="22"/>
          <w:szCs w:val="22"/>
        </w:rPr>
        <w:t>.</w:t>
      </w:r>
    </w:p>
    <w:p w:rsidR="002D6A02" w:rsidRPr="00CB682F" w:rsidRDefault="002D6A02" w:rsidP="002D6A02">
      <w:pPr>
        <w:pStyle w:val="KDParagraf"/>
        <w:spacing w:before="0"/>
        <w:rPr>
          <w:rFonts w:cs="Arial"/>
          <w:color w:val="00B0F0"/>
        </w:rPr>
      </w:pPr>
    </w:p>
    <w:p w:rsidR="002D6A02" w:rsidRPr="00CB682F" w:rsidRDefault="002D6A02" w:rsidP="00642B52">
      <w:pPr>
        <w:pStyle w:val="KDPodnaslov2"/>
        <w:numPr>
          <w:ilvl w:val="1"/>
          <w:numId w:val="30"/>
        </w:numPr>
        <w:spacing w:before="0"/>
        <w:jc w:val="both"/>
      </w:pPr>
      <w:r w:rsidRPr="00CB682F">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Pr="00CB682F">
        <w:rPr>
          <w:rFonts w:eastAsia="TimesNewRomanPSMT" w:cs="Arial"/>
          <w:bCs/>
          <w:iCs/>
        </w:rPr>
        <w:t>истом понуђеном ценом:</w:t>
      </w:r>
    </w:p>
    <w:p w:rsidR="00F91487" w:rsidRPr="00CB682F" w:rsidRDefault="002D6A02" w:rsidP="00F91487">
      <w:pPr>
        <w:spacing w:before="0"/>
        <w:rPr>
          <w:rFonts w:cs="Arial"/>
          <w:color w:val="00B0F0"/>
          <w:lang w:val="sr-Cyrl-CS"/>
        </w:rPr>
      </w:pPr>
      <w:r w:rsidRPr="00CB682F">
        <w:rPr>
          <w:rFonts w:cs="Arial"/>
        </w:rPr>
        <w:t>Уколико две или више понуда имају ист</w:t>
      </w:r>
      <w:r w:rsidR="00F91487" w:rsidRPr="00CB682F">
        <w:rPr>
          <w:rFonts w:cs="Arial"/>
        </w:rPr>
        <w:t>у понуђену цену, повољнија понуда биће изабрана путем жреба.</w:t>
      </w:r>
    </w:p>
    <w:p w:rsidR="00587ABB" w:rsidRPr="00CB682F" w:rsidRDefault="003271A1" w:rsidP="00D92A99">
      <w:pPr>
        <w:autoSpaceDE w:val="0"/>
        <w:autoSpaceDN w:val="0"/>
        <w:adjustRightInd w:val="0"/>
        <w:spacing w:before="0"/>
        <w:rPr>
          <w:rFonts w:eastAsia="TimesNewRomanPSMT" w:cs="Arial"/>
          <w:bCs/>
          <w:color w:val="00B0F0"/>
          <w:lang w:val="sr-Cyrl-RS"/>
        </w:rPr>
      </w:pPr>
      <w:r w:rsidRPr="00CB682F">
        <w:rPr>
          <w:rFonts w:eastAsia="Calibri" w:cs="Arial"/>
          <w:lang w:val="sr-Latn-RS"/>
        </w:rPr>
        <w:t xml:space="preserve">Извлачење путем жреба Наручилац ће извршити јавно, у присуству понуђача који имају исту понуђену цену. На посебним папирима који су исте величине и боје </w:t>
      </w:r>
      <w:r w:rsidRPr="00CB682F">
        <w:rPr>
          <w:rFonts w:eastAsia="Calibri" w:cs="Arial"/>
          <w:lang w:val="sr-Cyrl-RS"/>
        </w:rPr>
        <w:t>н</w:t>
      </w:r>
      <w:r w:rsidRPr="00CB682F">
        <w:rPr>
          <w:rFonts w:eastAsia="Calibri"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CB682F">
        <w:rPr>
          <w:rFonts w:eastAsia="Calibri" w:cs="Arial"/>
          <w:lang w:val="sr-Cyrl-RS"/>
        </w:rPr>
        <w:t xml:space="preserve"> Понуди </w:t>
      </w:r>
      <w:r w:rsidRPr="00CB682F">
        <w:rPr>
          <w:rFonts w:eastAsia="Calibri" w:cs="Arial"/>
          <w:lang w:val="sr-Latn-RS"/>
        </w:rPr>
        <w:t>Понуђач</w:t>
      </w:r>
      <w:r w:rsidRPr="00CB682F">
        <w:rPr>
          <w:rFonts w:eastAsia="Calibri" w:cs="Arial"/>
          <w:lang w:val="sr-Cyrl-RS"/>
        </w:rPr>
        <w:t>а</w:t>
      </w:r>
      <w:r w:rsidRPr="00CB682F">
        <w:rPr>
          <w:rFonts w:eastAsia="Calibri" w:cs="Arial"/>
          <w:lang w:val="sr-Latn-RS"/>
        </w:rPr>
        <w:t xml:space="preserve"> чији назив буде на извученом папиру биће додељен </w:t>
      </w:r>
      <w:r w:rsidRPr="00CB682F">
        <w:rPr>
          <w:rFonts w:eastAsia="Calibri" w:cs="Arial"/>
          <w:lang w:val="sr-Cyrl-RS"/>
        </w:rPr>
        <w:t>повољнији ранг</w:t>
      </w:r>
      <w:r w:rsidRPr="00CB682F">
        <w:rPr>
          <w:rFonts w:eastAsia="Calibri" w:cs="Arial"/>
          <w:lang w:val="sr-Latn-RS"/>
        </w:rPr>
        <w:t>.</w:t>
      </w:r>
      <w:r w:rsidRPr="00CB682F">
        <w:rPr>
          <w:rFonts w:eastAsia="Calibri" w:cs="Arial"/>
          <w:lang w:val="sr-Cyrl-RS"/>
        </w:rPr>
        <w:t xml:space="preserve"> О извршеном жребању сачињава се записник који потписују представници наручиоца и присутних понуђача.</w:t>
      </w:r>
    </w:p>
    <w:p w:rsidR="00D92A99" w:rsidRPr="00CB682F" w:rsidRDefault="00D92A99" w:rsidP="00D92A99">
      <w:pPr>
        <w:autoSpaceDE w:val="0"/>
        <w:autoSpaceDN w:val="0"/>
        <w:adjustRightInd w:val="0"/>
        <w:spacing w:before="0"/>
        <w:rPr>
          <w:rFonts w:eastAsia="TimesNewRomanPSMT" w:cs="Arial"/>
          <w:bCs/>
          <w:color w:val="00B0F0"/>
          <w:lang w:val="sr-Cyrl-RS"/>
        </w:rPr>
      </w:pPr>
    </w:p>
    <w:p w:rsidR="008D2B23" w:rsidRPr="00CB682F" w:rsidRDefault="001F2F35" w:rsidP="001F2F35">
      <w:pPr>
        <w:pStyle w:val="KDPodnaslov1"/>
        <w:spacing w:before="0"/>
        <w:ind w:left="360"/>
        <w:rPr>
          <w:rFonts w:cs="Arial"/>
        </w:rPr>
      </w:pPr>
      <w:bookmarkStart w:id="199" w:name="_Toc430335194"/>
      <w:bookmarkStart w:id="200" w:name="_Toc430335287"/>
      <w:bookmarkStart w:id="201" w:name="_Toc430335706"/>
      <w:bookmarkStart w:id="202" w:name="_Toc430335196"/>
      <w:bookmarkStart w:id="203" w:name="_Toc430335289"/>
      <w:bookmarkStart w:id="204" w:name="_Toc430335708"/>
      <w:bookmarkStart w:id="205" w:name="_Toc442559887"/>
      <w:bookmarkEnd w:id="194"/>
      <w:bookmarkEnd w:id="195"/>
      <w:bookmarkEnd w:id="196"/>
      <w:bookmarkEnd w:id="197"/>
      <w:bookmarkEnd w:id="198"/>
      <w:bookmarkEnd w:id="199"/>
      <w:bookmarkEnd w:id="200"/>
      <w:bookmarkEnd w:id="201"/>
      <w:bookmarkEnd w:id="202"/>
      <w:bookmarkEnd w:id="203"/>
      <w:bookmarkEnd w:id="204"/>
      <w:r w:rsidRPr="00CB682F">
        <w:rPr>
          <w:rFonts w:cs="Arial"/>
          <w:lang w:val="sr-Cyrl-RS"/>
        </w:rPr>
        <w:lastRenderedPageBreak/>
        <w:t>6.</w:t>
      </w:r>
      <w:r w:rsidR="008D2B23" w:rsidRPr="00CB682F">
        <w:rPr>
          <w:rFonts w:cs="Arial"/>
        </w:rPr>
        <w:t>УПУТСТВО ПОНУЂАЧИМА КАКО ДА САЧИНЕ ПОНУДУ</w:t>
      </w:r>
      <w:bookmarkEnd w:id="205"/>
    </w:p>
    <w:p w:rsidR="008D2B23" w:rsidRPr="00CB682F" w:rsidRDefault="008D2B23" w:rsidP="008D2B23">
      <w:pPr>
        <w:pStyle w:val="KDParagraf"/>
        <w:spacing w:before="0"/>
        <w:rPr>
          <w:rFonts w:cs="Arial"/>
          <w:lang w:val="ru-RU"/>
        </w:rPr>
      </w:pPr>
      <w:r w:rsidRPr="00CB682F">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CB682F" w:rsidRDefault="008D2B23" w:rsidP="008D2B23">
      <w:pPr>
        <w:pStyle w:val="KDParagraf"/>
        <w:spacing w:before="0"/>
        <w:rPr>
          <w:rFonts w:cs="Arial"/>
          <w:lang w:val="sr-Cyrl-RS"/>
        </w:rPr>
      </w:pPr>
      <w:r w:rsidRPr="00CB682F">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CB682F" w:rsidRDefault="008D2B23" w:rsidP="00D041AA">
      <w:pPr>
        <w:pStyle w:val="KDPodnaslov2"/>
        <w:numPr>
          <w:ilvl w:val="1"/>
          <w:numId w:val="16"/>
        </w:numPr>
        <w:spacing w:before="0"/>
        <w:jc w:val="both"/>
        <w:rPr>
          <w:rFonts w:cs="Arial"/>
        </w:rPr>
      </w:pPr>
      <w:bookmarkStart w:id="206" w:name="_Toc441651577"/>
      <w:bookmarkStart w:id="207" w:name="_Toc442559888"/>
      <w:r w:rsidRPr="00CB682F">
        <w:rPr>
          <w:rFonts w:cs="Arial"/>
        </w:rPr>
        <w:t>Језик на којем понуда мора бити састављена</w:t>
      </w:r>
      <w:bookmarkEnd w:id="206"/>
      <w:bookmarkEnd w:id="207"/>
    </w:p>
    <w:p w:rsidR="008D2B23" w:rsidRPr="00CB682F" w:rsidRDefault="008D2B23" w:rsidP="008D2B23">
      <w:pPr>
        <w:pStyle w:val="KDParagraf"/>
        <w:spacing w:before="0"/>
        <w:rPr>
          <w:rFonts w:cs="Arial"/>
        </w:rPr>
      </w:pPr>
      <w:r w:rsidRPr="00CB682F">
        <w:rPr>
          <w:rFonts w:cs="Arial"/>
        </w:rPr>
        <w:t>Наручилац је припремио конкурсну документацију на српском језику и водиће поступак јавне набавке на српском језику.</w:t>
      </w:r>
    </w:p>
    <w:p w:rsidR="008D2B23" w:rsidRPr="00CB682F" w:rsidRDefault="008D2B23" w:rsidP="008D2B23">
      <w:pPr>
        <w:pStyle w:val="KDKomentar"/>
        <w:spacing w:before="0"/>
        <w:rPr>
          <w:rFonts w:cs="Arial"/>
          <w:i w:val="0"/>
          <w:color w:val="auto"/>
          <w:sz w:val="22"/>
          <w:szCs w:val="22"/>
        </w:rPr>
      </w:pPr>
      <w:r w:rsidRPr="00CB682F">
        <w:rPr>
          <w:rFonts w:cs="Arial"/>
          <w:i w:val="0"/>
          <w:color w:val="auto"/>
          <w:sz w:val="22"/>
          <w:szCs w:val="22"/>
        </w:rPr>
        <w:t>Понуда са свим прилозима мора бити сачињена на српском језику.</w:t>
      </w:r>
    </w:p>
    <w:p w:rsidR="008D2B23" w:rsidRPr="00CB682F" w:rsidRDefault="008D2B23" w:rsidP="00CB6DB9">
      <w:pPr>
        <w:pStyle w:val="KDKomentar"/>
        <w:spacing w:before="0"/>
        <w:rPr>
          <w:rFonts w:cs="Arial"/>
          <w:i w:val="0"/>
          <w:color w:val="auto"/>
          <w:sz w:val="22"/>
          <w:szCs w:val="22"/>
          <w:lang w:val="sr-Cyrl-RS"/>
        </w:rPr>
      </w:pPr>
      <w:r w:rsidRPr="00CB682F">
        <w:rPr>
          <w:rStyle w:val="StyleArial"/>
          <w:rFonts w:cs="Arial"/>
          <w:i w:val="0"/>
          <w:color w:val="auto"/>
          <w:sz w:val="22"/>
          <w:szCs w:val="22"/>
        </w:rPr>
        <w:t>Уколико је неки прилог (доказ или документ) на страном језику, он мора бити преведен на српски језик и оверен од стране овлашћеног преводиоца, по захтеву Наручиоца, у фази стручне оцене понуда.</w:t>
      </w:r>
    </w:p>
    <w:p w:rsidR="008D2B23" w:rsidRPr="00CB682F" w:rsidRDefault="008D2B23" w:rsidP="00D041AA">
      <w:pPr>
        <w:pStyle w:val="KDPodnaslov2"/>
        <w:numPr>
          <w:ilvl w:val="1"/>
          <w:numId w:val="16"/>
        </w:numPr>
        <w:spacing w:before="0"/>
        <w:jc w:val="both"/>
        <w:rPr>
          <w:rFonts w:cs="Arial"/>
        </w:rPr>
      </w:pPr>
      <w:bookmarkStart w:id="208" w:name="_Toc441651578"/>
      <w:bookmarkStart w:id="209" w:name="_Toc442559889"/>
      <w:r w:rsidRPr="00CB682F">
        <w:rPr>
          <w:rFonts w:cs="Arial"/>
        </w:rPr>
        <w:t xml:space="preserve">Начин састављања </w:t>
      </w:r>
      <w:r w:rsidR="00FC355A" w:rsidRPr="00CB682F">
        <w:rPr>
          <w:rFonts w:cs="Arial"/>
        </w:rPr>
        <w:t xml:space="preserve">и подношења </w:t>
      </w:r>
      <w:r w:rsidRPr="00CB682F">
        <w:rPr>
          <w:rFonts w:cs="Arial"/>
        </w:rPr>
        <w:t>понуде</w:t>
      </w:r>
      <w:bookmarkEnd w:id="208"/>
      <w:bookmarkEnd w:id="209"/>
    </w:p>
    <w:p w:rsidR="008D2B23" w:rsidRPr="00CB682F" w:rsidRDefault="00D179F0" w:rsidP="008D2B23">
      <w:pPr>
        <w:pStyle w:val="KDParagraf"/>
        <w:spacing w:before="0"/>
        <w:rPr>
          <w:rFonts w:cs="Arial"/>
          <w:lang w:val="ru-RU"/>
        </w:rPr>
      </w:pPr>
      <w:r w:rsidRPr="00CB682F">
        <w:rPr>
          <w:rFonts w:cs="Arial"/>
          <w:lang w:val="ru-RU"/>
        </w:rPr>
        <w:t xml:space="preserve">Понуђач је обавезан да сачини понуду тако што уписује тражене податке у обрасце који су саставни део конкурсне документације и који су потписани од стране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w:t>
      </w:r>
      <w:r w:rsidR="00613B13" w:rsidRPr="00CB682F">
        <w:rPr>
          <w:rFonts w:cs="Arial"/>
          <w:lang w:val="ru-RU"/>
        </w:rPr>
        <w:t>Доставља их заједно са осталим документима који представљају обавезну садржину понуде.</w:t>
      </w:r>
    </w:p>
    <w:p w:rsidR="008D2B23" w:rsidRPr="00CB682F" w:rsidRDefault="008D2B23" w:rsidP="008D2B23">
      <w:pPr>
        <w:pStyle w:val="KDParagraf"/>
        <w:spacing w:before="0"/>
        <w:rPr>
          <w:rFonts w:cs="Arial"/>
        </w:rPr>
      </w:pPr>
      <w:r w:rsidRPr="00CB682F">
        <w:rPr>
          <w:rFonts w:cs="Arial"/>
        </w:rPr>
        <w:t>Препоручује се да сви документи поднети у понуди  буду нумерисани</w:t>
      </w:r>
      <w:r w:rsidRPr="00CB682F">
        <w:rPr>
          <w:rFonts w:cs="Arial"/>
          <w:lang w:val="sr-Latn-CS"/>
        </w:rPr>
        <w:t xml:space="preserve"> и</w:t>
      </w:r>
      <w:r w:rsidRPr="00CB682F">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CB682F" w:rsidRDefault="008D2B23" w:rsidP="008D2B23">
      <w:pPr>
        <w:pStyle w:val="KDParagraf"/>
        <w:spacing w:before="0"/>
        <w:rPr>
          <w:rFonts w:cs="Arial"/>
          <w:lang w:val="ru-RU"/>
        </w:rPr>
      </w:pPr>
      <w:r w:rsidRPr="00CB682F">
        <w:rPr>
          <w:rFonts w:cs="Arial"/>
          <w:lang w:val="ru-RU"/>
        </w:rPr>
        <w:t xml:space="preserve">Препоручује се да се нумерација поднете документације </w:t>
      </w:r>
      <w:r w:rsidR="00FC355A" w:rsidRPr="00CB682F">
        <w:rPr>
          <w:rFonts w:cs="Arial"/>
          <w:lang w:val="ru-RU"/>
        </w:rPr>
        <w:t>и образац</w:t>
      </w:r>
      <w:r w:rsidR="00962DFB" w:rsidRPr="00CB682F">
        <w:rPr>
          <w:rFonts w:cs="Arial"/>
          <w:lang w:val="ru-RU"/>
        </w:rPr>
        <w:t>а</w:t>
      </w:r>
      <w:r w:rsidR="00FC355A" w:rsidRPr="00CB682F">
        <w:rPr>
          <w:rFonts w:cs="Arial"/>
          <w:lang w:val="ru-RU"/>
        </w:rPr>
        <w:t xml:space="preserve"> у понуди </w:t>
      </w:r>
      <w:r w:rsidRPr="00CB682F">
        <w:rPr>
          <w:rFonts w:cs="Arial"/>
          <w:lang w:val="ru-RU"/>
        </w:rPr>
        <w:t>изврши на свако</w:t>
      </w:r>
      <w:r w:rsidRPr="00CB682F">
        <w:rPr>
          <w:rFonts w:cs="Arial"/>
        </w:rPr>
        <w:t>j</w:t>
      </w:r>
      <w:r w:rsidRPr="00CB682F">
        <w:rPr>
          <w:rFonts w:cs="Arial"/>
          <w:lang w:val="ru-RU"/>
        </w:rPr>
        <w:t xml:space="preserve"> страни на којој има текста, исписивањем “1 од </w:t>
      </w:r>
      <w:r w:rsidRPr="00CB682F">
        <w:rPr>
          <w:rFonts w:cs="Arial"/>
        </w:rPr>
        <w:t>н</w:t>
      </w:r>
      <w:r w:rsidRPr="00CB682F">
        <w:rPr>
          <w:rFonts w:cs="Arial"/>
          <w:lang w:val="ru-RU"/>
        </w:rPr>
        <w:t>“, „2 од н“ и тако све до „н од н“, с тим да „н“ представља укупан број страна понуде.</w:t>
      </w:r>
    </w:p>
    <w:p w:rsidR="008D2B23" w:rsidRPr="00CB682F" w:rsidRDefault="008D2B23" w:rsidP="008D2B23">
      <w:pPr>
        <w:pStyle w:val="KDKomentar"/>
        <w:spacing w:before="0"/>
        <w:rPr>
          <w:rFonts w:cs="Arial"/>
          <w:i w:val="0"/>
          <w:color w:val="auto"/>
          <w:sz w:val="22"/>
          <w:szCs w:val="22"/>
        </w:rPr>
      </w:pPr>
      <w:r w:rsidRPr="00CB682F">
        <w:rPr>
          <w:rFonts w:cs="Arial"/>
          <w:i w:val="0"/>
          <w:color w:val="auto"/>
          <w:sz w:val="22"/>
          <w:szCs w:val="22"/>
        </w:rPr>
        <w:t>Препоручује се да доказе који се достављају уз понуду, а због своје важности не смеју бити оштећени, означени бројем (банкарска гаранција,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CB682F" w:rsidRDefault="008D2B23" w:rsidP="008D2B23">
      <w:pPr>
        <w:pStyle w:val="KDParagraf"/>
        <w:spacing w:before="0"/>
        <w:rPr>
          <w:rFonts w:cs="Arial"/>
          <w:lang w:val="ru-RU"/>
        </w:rPr>
      </w:pPr>
      <w:r w:rsidRPr="00CB682F">
        <w:rPr>
          <w:rFonts w:cs="Arial"/>
          <w:lang w:val="ru-RU"/>
        </w:rPr>
        <w:t xml:space="preserve">Понуђач подноси понуду у затвореној коверти </w:t>
      </w:r>
      <w:r w:rsidRPr="00CB682F">
        <w:rPr>
          <w:rFonts w:cs="Arial"/>
        </w:rPr>
        <w:t>или кутији</w:t>
      </w:r>
      <w:r w:rsidRPr="00CB682F">
        <w:rPr>
          <w:rFonts w:cs="Arial"/>
          <w:lang w:val="ru-RU"/>
        </w:rPr>
        <w:t xml:space="preserve">, тако да се </w:t>
      </w:r>
      <w:r w:rsidR="00613B13" w:rsidRPr="00CB682F">
        <w:rPr>
          <w:rFonts w:cs="Arial"/>
          <w:lang w:val="ru-RU"/>
        </w:rPr>
        <w:t>при отварању може проверити да ли је затворена, као и када</w:t>
      </w:r>
      <w:r w:rsidRPr="00CB682F">
        <w:rPr>
          <w:rFonts w:cs="Arial"/>
          <w:lang w:val="ru-RU"/>
        </w:rPr>
        <w:t xml:space="preserve">, на адресу: Јавно предузеће „Електропривреда Србије“, </w:t>
      </w:r>
      <w:r w:rsidR="002D40E5" w:rsidRPr="00CB682F">
        <w:rPr>
          <w:rFonts w:cs="Arial"/>
          <w:lang w:val="ru-RU"/>
        </w:rPr>
        <w:t>огранак ТЕНТ</w:t>
      </w:r>
      <w:r w:rsidR="00137E01" w:rsidRPr="00CB682F">
        <w:rPr>
          <w:rFonts w:cs="Arial"/>
          <w:color w:val="000000" w:themeColor="text1"/>
          <w:lang w:val="ru-RU"/>
        </w:rPr>
        <w:t xml:space="preserve"> ТЕ Колубара, 3. Октобар 146, 11563 Велики Црљени</w:t>
      </w:r>
      <w:r w:rsidR="002D40E5" w:rsidRPr="00CB682F">
        <w:rPr>
          <w:rFonts w:cs="Arial"/>
          <w:color w:val="00B0F0"/>
          <w:lang w:val="ru-RU"/>
        </w:rPr>
        <w:t xml:space="preserve"> </w:t>
      </w:r>
      <w:r w:rsidRPr="00CB682F">
        <w:rPr>
          <w:rFonts w:cs="Arial"/>
          <w:lang w:val="ru-RU"/>
        </w:rPr>
        <w:t xml:space="preserve">- са назнаком: „Понуда за јавну набавку </w:t>
      </w:r>
      <w:r w:rsidR="00137E01" w:rsidRPr="00CB682F">
        <w:rPr>
          <w:rFonts w:eastAsia="Arial" w:cs="Arial"/>
          <w:color w:val="000000"/>
          <w:szCs w:val="20"/>
        </w:rPr>
        <w:t xml:space="preserve">:  </w:t>
      </w:r>
      <w:r w:rsidR="00021CF4" w:rsidRPr="00CB682F">
        <w:rPr>
          <w:rFonts w:eastAsia="Arial" w:cs="Arial"/>
          <w:color w:val="000000"/>
          <w:szCs w:val="20"/>
        </w:rPr>
        <w:t>Шамотерски радови на котловима агрегата А3 и А5 -ТЕ Колубара</w:t>
      </w:r>
      <w:r w:rsidR="00137E01" w:rsidRPr="00CB682F">
        <w:rPr>
          <w:rFonts w:cs="Arial"/>
          <w:lang w:val="ru-RU"/>
        </w:rPr>
        <w:t xml:space="preserve"> </w:t>
      </w:r>
      <w:r w:rsidRPr="00CB682F">
        <w:rPr>
          <w:rFonts w:cs="Arial"/>
          <w:lang w:val="ru-RU"/>
        </w:rPr>
        <w:t xml:space="preserve">- Јавна набавка број </w:t>
      </w:r>
      <w:r w:rsidR="00021CF4" w:rsidRPr="00CB682F">
        <w:rPr>
          <w:rFonts w:eastAsia="Arial" w:cs="Arial"/>
          <w:b/>
          <w:color w:val="000000"/>
          <w:szCs w:val="20"/>
        </w:rPr>
        <w:t>3834/2019-3000/0917/2019</w:t>
      </w:r>
      <w:r w:rsidRPr="00CB682F">
        <w:rPr>
          <w:rFonts w:cs="Arial"/>
          <w:lang w:val="ru-RU"/>
        </w:rPr>
        <w:t xml:space="preserve"> </w:t>
      </w:r>
      <w:r w:rsidRPr="00CB682F">
        <w:rPr>
          <w:rFonts w:cs="Arial"/>
          <w:b/>
          <w:lang w:val="ru-RU"/>
        </w:rPr>
        <w:t>- НЕ ОТВАРАТИ</w:t>
      </w:r>
      <w:r w:rsidR="00137E01" w:rsidRPr="00CB682F">
        <w:rPr>
          <w:rFonts w:cs="Arial"/>
          <w:lang w:val="ru-RU"/>
        </w:rPr>
        <w:t>– уручити Мирјани Борчић“</w:t>
      </w:r>
      <w:r w:rsidRPr="00CB682F">
        <w:rPr>
          <w:rFonts w:cs="Arial"/>
          <w:lang w:val="ru-RU"/>
        </w:rPr>
        <w:t xml:space="preserve">. </w:t>
      </w:r>
    </w:p>
    <w:p w:rsidR="008D2B23" w:rsidRPr="00CB682F" w:rsidRDefault="008D2B23" w:rsidP="008D2B23">
      <w:pPr>
        <w:pStyle w:val="KDParagraf"/>
        <w:spacing w:before="0"/>
        <w:rPr>
          <w:rFonts w:cs="Arial"/>
        </w:rPr>
      </w:pPr>
      <w:r w:rsidRPr="00CB682F">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F91487" w:rsidRPr="00CB682F" w:rsidRDefault="00F91487" w:rsidP="008D2B23">
      <w:pPr>
        <w:pStyle w:val="KDParagraf"/>
        <w:spacing w:before="0"/>
        <w:rPr>
          <w:rFonts w:cs="Arial"/>
          <w:b/>
          <w:lang w:val="sr-Cyrl-RS"/>
        </w:rPr>
      </w:pPr>
      <w:r w:rsidRPr="00CB682F">
        <w:rPr>
          <w:rFonts w:cs="Arial"/>
          <w:b/>
          <w:lang w:val="sr-Cyrl-RS"/>
        </w:rPr>
        <w:t>Понуду послати у 1 (једном) штампаном примерку (оригинал) и једном примерку на ЦД-у (копија). Препорука је да у електронској верзији буде  документ-односно скенирана верзија штампаног примерка понуде.</w:t>
      </w:r>
    </w:p>
    <w:p w:rsidR="008D2B23" w:rsidRPr="00CB682F" w:rsidRDefault="008D2B23" w:rsidP="008D2B23">
      <w:pPr>
        <w:pStyle w:val="KDParagraf"/>
        <w:spacing w:before="0"/>
        <w:rPr>
          <w:rFonts w:cs="Arial"/>
        </w:rPr>
      </w:pPr>
      <w:r w:rsidRPr="00CB682F">
        <w:rPr>
          <w:rFonts w:eastAsia="TimesNewRomanPSMT" w:cs="Arial"/>
          <w:bCs/>
        </w:rPr>
        <w:t>У случају да понуду подноси група понуђача, на полеђини коверте назначити да се ради о групи понуђача и навести називе и адресу свих чланова групе понуђача</w:t>
      </w:r>
      <w:r w:rsidRPr="00CB682F">
        <w:rPr>
          <w:rFonts w:cs="Arial"/>
        </w:rPr>
        <w:t>.</w:t>
      </w:r>
    </w:p>
    <w:p w:rsidR="00613B13" w:rsidRPr="00CB682F" w:rsidRDefault="00613B13" w:rsidP="00613B13">
      <w:pPr>
        <w:pStyle w:val="KDParagraf"/>
        <w:spacing w:before="0"/>
        <w:rPr>
          <w:rFonts w:cs="Arial"/>
        </w:rPr>
      </w:pPr>
      <w:r w:rsidRPr="00CB682F">
        <w:rPr>
          <w:rFonts w:cs="Arial"/>
        </w:rPr>
        <w:t>Уколико понуђачи подносе заједничку понуду, група понуђача може да се определи да обрасце дате у конкурсној документаци</w:t>
      </w:r>
      <w:r w:rsidR="00D179F0" w:rsidRPr="00CB682F">
        <w:rPr>
          <w:rFonts w:cs="Arial"/>
        </w:rPr>
        <w:t>ји потписују</w:t>
      </w:r>
      <w:r w:rsidRPr="00CB682F">
        <w:rPr>
          <w:rFonts w:cs="Arial"/>
        </w:rPr>
        <w:t xml:space="preserve"> сви понуђачи из групе понуђача или група понуђача може да одреди једног понуђача из групе који ће</w:t>
      </w:r>
      <w:r w:rsidR="00D179F0" w:rsidRPr="00CB682F">
        <w:rPr>
          <w:rFonts w:cs="Arial"/>
        </w:rPr>
        <w:t xml:space="preserve"> потписивати</w:t>
      </w:r>
      <w:r w:rsidRPr="00CB682F">
        <w:rPr>
          <w:rFonts w:cs="Arial"/>
        </w:rPr>
        <w:t xml:space="preserve">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w:t>
      </w:r>
      <w:r w:rsidR="00D179F0" w:rsidRPr="00CB682F">
        <w:rPr>
          <w:rFonts w:cs="Arial"/>
        </w:rPr>
        <w:t xml:space="preserve">и </w:t>
      </w:r>
      <w:r w:rsidRPr="00CB682F">
        <w:rPr>
          <w:rFonts w:cs="Arial"/>
        </w:rPr>
        <w:t>од стране сваког понуђача из групе понуђача.</w:t>
      </w:r>
    </w:p>
    <w:p w:rsidR="00613B13" w:rsidRPr="00CB682F" w:rsidRDefault="00613B13" w:rsidP="00613B13">
      <w:pPr>
        <w:pStyle w:val="KDParagraf"/>
        <w:spacing w:before="0"/>
        <w:rPr>
          <w:rFonts w:cs="Arial"/>
        </w:rPr>
      </w:pPr>
      <w:r w:rsidRPr="00CB682F">
        <w:rPr>
          <w:rFonts w:cs="Arial"/>
        </w:rPr>
        <w:t>У случају да се понуђачи определе да један понуђач из г</w:t>
      </w:r>
      <w:r w:rsidR="00D179F0" w:rsidRPr="00CB682F">
        <w:rPr>
          <w:rFonts w:cs="Arial"/>
        </w:rPr>
        <w:t>рупе потписује</w:t>
      </w:r>
      <w:r w:rsidRPr="00CB682F">
        <w:rPr>
          <w:rFonts w:cs="Arial"/>
        </w:rPr>
        <w:t xml:space="preserve">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Pr="00CB682F" w:rsidRDefault="00613B13" w:rsidP="00CB6DB9">
      <w:pPr>
        <w:pStyle w:val="KDParagraf"/>
        <w:spacing w:before="0"/>
        <w:rPr>
          <w:rFonts w:cs="Arial"/>
          <w:lang w:val="sr-Cyrl-RS"/>
        </w:rPr>
      </w:pPr>
      <w:r w:rsidRPr="00CB682F">
        <w:rPr>
          <w:rFonts w:cs="Arial"/>
        </w:rPr>
        <w:lastRenderedPageBreak/>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w:t>
      </w:r>
      <w:r w:rsidR="00D179F0" w:rsidRPr="00CB682F">
        <w:rPr>
          <w:rFonts w:cs="Arial"/>
        </w:rPr>
        <w:t>образац понуде.</w:t>
      </w:r>
    </w:p>
    <w:p w:rsidR="00F23FD1" w:rsidRPr="00CB682F" w:rsidRDefault="00F23FD1" w:rsidP="00CB6DB9">
      <w:pPr>
        <w:pStyle w:val="KDParagraf"/>
        <w:spacing w:before="0"/>
        <w:rPr>
          <w:rFonts w:cs="Arial"/>
          <w:lang w:val="sr-Cyrl-RS"/>
        </w:rPr>
      </w:pPr>
    </w:p>
    <w:p w:rsidR="008D2B23" w:rsidRPr="00CB682F" w:rsidRDefault="008D2B23" w:rsidP="00D041AA">
      <w:pPr>
        <w:pStyle w:val="KDPodnaslov2"/>
        <w:numPr>
          <w:ilvl w:val="1"/>
          <w:numId w:val="16"/>
        </w:numPr>
        <w:spacing w:before="0"/>
        <w:jc w:val="both"/>
        <w:rPr>
          <w:rFonts w:cs="Arial"/>
        </w:rPr>
      </w:pPr>
      <w:bookmarkStart w:id="210" w:name="_Toc441651579"/>
      <w:bookmarkStart w:id="211" w:name="_Toc442559890"/>
      <w:r w:rsidRPr="00CB682F">
        <w:rPr>
          <w:rFonts w:cs="Arial"/>
        </w:rPr>
        <w:t>Обавезна садржина понуде</w:t>
      </w:r>
      <w:bookmarkEnd w:id="210"/>
      <w:bookmarkEnd w:id="211"/>
    </w:p>
    <w:p w:rsidR="008D2B23" w:rsidRPr="00CB682F" w:rsidRDefault="008D2B23" w:rsidP="008D2B23">
      <w:pPr>
        <w:pStyle w:val="KDParagraf"/>
        <w:spacing w:before="0"/>
        <w:rPr>
          <w:rFonts w:cs="Arial"/>
        </w:rPr>
      </w:pPr>
      <w:r w:rsidRPr="00CB682F">
        <w:rPr>
          <w:rFonts w:cs="Arial"/>
          <w:lang w:val="ru-RU" w:bidi="en-US"/>
        </w:rPr>
        <w:t>Садржину понуде, поред Обрасца понуде, чине и сви остали докази из чл. 75.</w:t>
      </w:r>
      <w:r w:rsidR="00FC157B" w:rsidRPr="00CB682F">
        <w:rPr>
          <w:rFonts w:cs="Arial"/>
          <w:lang w:bidi="en-US"/>
        </w:rPr>
        <w:t xml:space="preserve"> </w:t>
      </w:r>
      <w:r w:rsidR="00FC157B" w:rsidRPr="00CB682F">
        <w:rPr>
          <w:rFonts w:cs="Arial"/>
          <w:lang w:val="sr-Cyrl-RS" w:bidi="en-US"/>
        </w:rPr>
        <w:t>и 76.</w:t>
      </w:r>
      <w:r w:rsidR="00137E01" w:rsidRPr="00CB682F">
        <w:rPr>
          <w:rFonts w:cs="Arial"/>
        </w:rPr>
        <w:t xml:space="preserve"> </w:t>
      </w:r>
      <w:r w:rsidRPr="00CB682F">
        <w:rPr>
          <w:rFonts w:cs="Arial"/>
        </w:rPr>
        <w:t>Закона о јавним</w:t>
      </w:r>
      <w:r w:rsidRPr="00CB682F">
        <w:rPr>
          <w:rFonts w:cs="Arial"/>
          <w:lang w:bidi="en-US"/>
        </w:rPr>
        <w:t xml:space="preserve"> набавкама, предвиђени чл. 77. Закона, који су наведени у конкурсној документацији, као и сви тражени прилози и изјаве</w:t>
      </w:r>
      <w:r w:rsidR="001945FA" w:rsidRPr="00CB682F">
        <w:rPr>
          <w:rFonts w:cs="Arial"/>
          <w:lang w:bidi="en-US"/>
        </w:rPr>
        <w:t xml:space="preserve"> (попуњ</w:t>
      </w:r>
      <w:r w:rsidR="00D179F0" w:rsidRPr="00CB682F">
        <w:rPr>
          <w:rFonts w:cs="Arial"/>
          <w:lang w:bidi="en-US"/>
        </w:rPr>
        <w:t>ени и потписани</w:t>
      </w:r>
      <w:r w:rsidR="001945FA" w:rsidRPr="00CB682F">
        <w:rPr>
          <w:rFonts w:cs="Arial"/>
          <w:lang w:bidi="en-US"/>
        </w:rPr>
        <w:t>)</w:t>
      </w:r>
      <w:r w:rsidRPr="00CB682F">
        <w:rPr>
          <w:rFonts w:cs="Arial"/>
          <w:lang w:bidi="en-US"/>
        </w:rPr>
        <w:t xml:space="preserve"> на начин предвиђен следећим ставом ове тачке</w:t>
      </w:r>
      <w:r w:rsidRPr="00CB682F">
        <w:rPr>
          <w:rFonts w:cs="Arial"/>
        </w:rPr>
        <w:t>:</w:t>
      </w:r>
    </w:p>
    <w:p w:rsidR="00645F72" w:rsidRPr="00CB682F" w:rsidRDefault="00645F72" w:rsidP="00645F72">
      <w:pPr>
        <w:pStyle w:val="KDNabrajanje"/>
        <w:spacing w:before="0"/>
        <w:rPr>
          <w:rFonts w:cs="Arial"/>
        </w:rPr>
      </w:pPr>
      <w:r w:rsidRPr="00CB682F">
        <w:rPr>
          <w:rFonts w:cs="Arial"/>
        </w:rPr>
        <w:t xml:space="preserve">Образац понуде </w:t>
      </w:r>
    </w:p>
    <w:p w:rsidR="00645F72" w:rsidRPr="00CB682F" w:rsidRDefault="00645F72" w:rsidP="00645F72">
      <w:pPr>
        <w:pStyle w:val="KDNabrajanje"/>
        <w:spacing w:before="0"/>
        <w:rPr>
          <w:rFonts w:cs="Arial"/>
        </w:rPr>
      </w:pPr>
      <w:r w:rsidRPr="00CB682F">
        <w:rPr>
          <w:rFonts w:cs="Arial"/>
        </w:rPr>
        <w:t xml:space="preserve">Структура цене </w:t>
      </w:r>
    </w:p>
    <w:p w:rsidR="00645F72" w:rsidRPr="00CB682F" w:rsidRDefault="00645F72" w:rsidP="00645F72">
      <w:pPr>
        <w:pStyle w:val="KDNabrajanje"/>
        <w:spacing w:before="0"/>
        <w:rPr>
          <w:rFonts w:cs="Arial"/>
        </w:rPr>
      </w:pPr>
      <w:r w:rsidRPr="00CB682F">
        <w:rPr>
          <w:rFonts w:cs="Arial"/>
        </w:rPr>
        <w:t>Образац трошк</w:t>
      </w:r>
      <w:r w:rsidR="004A0DD1" w:rsidRPr="00CB682F">
        <w:rPr>
          <w:rFonts w:cs="Arial"/>
        </w:rPr>
        <w:t>ова припреме понуде</w:t>
      </w:r>
      <w:r w:rsidRPr="00CB682F">
        <w:rPr>
          <w:rFonts w:cs="Arial"/>
        </w:rPr>
        <w:t xml:space="preserve">, </w:t>
      </w:r>
      <w:r w:rsidR="0056571E" w:rsidRPr="00CB682F">
        <w:rPr>
          <w:rFonts w:cs="Arial"/>
        </w:rPr>
        <w:t>ако понуђач захтева надокнаду трошкова у складу са чл.88 Закона</w:t>
      </w:r>
    </w:p>
    <w:p w:rsidR="008D2B23" w:rsidRPr="00CB682F" w:rsidRDefault="008D2B23" w:rsidP="008D2B23">
      <w:pPr>
        <w:pStyle w:val="KDNabrajanje"/>
        <w:spacing w:before="0"/>
        <w:rPr>
          <w:rFonts w:cs="Arial"/>
        </w:rPr>
      </w:pPr>
      <w:r w:rsidRPr="00CB682F">
        <w:rPr>
          <w:rFonts w:cs="Arial"/>
        </w:rPr>
        <w:t xml:space="preserve">Изјава о независној понуди </w:t>
      </w:r>
    </w:p>
    <w:p w:rsidR="00645F72" w:rsidRPr="00CB682F" w:rsidRDefault="00645F72" w:rsidP="00645F72">
      <w:pPr>
        <w:pStyle w:val="KDNabrajanje"/>
        <w:spacing w:before="0"/>
        <w:rPr>
          <w:rFonts w:cs="Arial"/>
        </w:rPr>
      </w:pPr>
      <w:r w:rsidRPr="00CB682F">
        <w:rPr>
          <w:rFonts w:cs="Arial"/>
        </w:rPr>
        <w:t>Изјав</w:t>
      </w:r>
      <w:r w:rsidR="001945FA" w:rsidRPr="00CB682F">
        <w:rPr>
          <w:rFonts w:cs="Arial"/>
        </w:rPr>
        <w:t>а</w:t>
      </w:r>
      <w:r w:rsidRPr="00CB682F">
        <w:rPr>
          <w:rFonts w:cs="Arial"/>
        </w:rPr>
        <w:t xml:space="preserve"> у складу са чланом 75. став 2. Закона </w:t>
      </w:r>
    </w:p>
    <w:p w:rsidR="00645F72" w:rsidRPr="00CB682F" w:rsidRDefault="002D40E5" w:rsidP="00645F72">
      <w:pPr>
        <w:pStyle w:val="KDNabrajanje"/>
        <w:spacing w:before="0"/>
        <w:rPr>
          <w:rFonts w:cs="Arial"/>
        </w:rPr>
      </w:pPr>
      <w:r w:rsidRPr="00CB682F">
        <w:rPr>
          <w:rFonts w:cs="Arial"/>
        </w:rPr>
        <w:t>С</w:t>
      </w:r>
      <w:r w:rsidR="00645F72" w:rsidRPr="00CB682F">
        <w:rPr>
          <w:rFonts w:cs="Arial"/>
        </w:rPr>
        <w:t xml:space="preserve">редства финансијског обезбеђења </w:t>
      </w:r>
      <w:r w:rsidRPr="00CB682F">
        <w:rPr>
          <w:rFonts w:cs="Arial"/>
        </w:rPr>
        <w:t>за озбиљност понуде</w:t>
      </w:r>
    </w:p>
    <w:p w:rsidR="001E58E0" w:rsidRPr="00CB682F" w:rsidRDefault="001E58E0" w:rsidP="001E58E0">
      <w:pPr>
        <w:pStyle w:val="KDNabrajanje"/>
        <w:spacing w:before="0"/>
        <w:rPr>
          <w:rFonts w:cs="Arial"/>
        </w:rPr>
      </w:pPr>
      <w:r w:rsidRPr="00CB682F">
        <w:rPr>
          <w:rFonts w:cs="Arial"/>
        </w:rPr>
        <w:t>Списак извршених радова(Образац бр.5)</w:t>
      </w:r>
    </w:p>
    <w:p w:rsidR="001E58E0" w:rsidRPr="00CB682F" w:rsidRDefault="001E58E0" w:rsidP="001E58E0">
      <w:pPr>
        <w:pStyle w:val="KDNabrajanje"/>
        <w:spacing w:before="0"/>
        <w:rPr>
          <w:rFonts w:cs="Arial"/>
        </w:rPr>
      </w:pPr>
      <w:r w:rsidRPr="00CB682F">
        <w:rPr>
          <w:rFonts w:cs="Arial"/>
        </w:rPr>
        <w:t>Потврда о референтним набавкама(Образац бр.6)</w:t>
      </w:r>
    </w:p>
    <w:p w:rsidR="008F1E86" w:rsidRPr="00CB682F" w:rsidRDefault="008F1E86" w:rsidP="008F1E86">
      <w:pPr>
        <w:pStyle w:val="KDNabrajanje"/>
        <w:spacing w:before="0"/>
        <w:rPr>
          <w:rFonts w:cs="Arial"/>
        </w:rPr>
      </w:pPr>
      <w:r w:rsidRPr="00CB682F">
        <w:rPr>
          <w:rFonts w:cs="Arial"/>
        </w:rPr>
        <w:t>Потврда о референтним набавкама(Образац бр.6</w:t>
      </w:r>
      <w:r w:rsidRPr="00CB682F">
        <w:rPr>
          <w:rFonts w:cs="Arial"/>
          <w:lang w:val="sr-Cyrl-RS"/>
        </w:rPr>
        <w:t>а</w:t>
      </w:r>
      <w:r w:rsidRPr="00CB682F">
        <w:rPr>
          <w:rFonts w:cs="Arial"/>
        </w:rPr>
        <w:t>)</w:t>
      </w:r>
    </w:p>
    <w:p w:rsidR="001E58E0" w:rsidRPr="00CB682F" w:rsidRDefault="001E58E0" w:rsidP="001E58E0">
      <w:pPr>
        <w:pStyle w:val="KDNabrajanje"/>
        <w:spacing w:before="0"/>
        <w:rPr>
          <w:rFonts w:cs="Arial"/>
        </w:rPr>
      </w:pPr>
      <w:r w:rsidRPr="00CB682F">
        <w:rPr>
          <w:rFonts w:cs="Arial"/>
        </w:rPr>
        <w:t>Изјава  Понуђача – технички капацитет</w:t>
      </w:r>
      <w:r w:rsidR="009E19C8" w:rsidRPr="00CB682F">
        <w:rPr>
          <w:rFonts w:cs="Arial"/>
          <w:lang w:val="sr-Cyrl-RS"/>
        </w:rPr>
        <w:t xml:space="preserve"> </w:t>
      </w:r>
      <w:r w:rsidRPr="00CB682F">
        <w:rPr>
          <w:rFonts w:cs="Arial"/>
        </w:rPr>
        <w:t>(Образац бр.7)</w:t>
      </w:r>
    </w:p>
    <w:p w:rsidR="00EA6178" w:rsidRPr="00CB682F" w:rsidRDefault="001E58E0" w:rsidP="00EA6178">
      <w:pPr>
        <w:pStyle w:val="KDNabrajanje"/>
        <w:spacing w:before="0"/>
        <w:rPr>
          <w:rFonts w:cs="Arial"/>
        </w:rPr>
      </w:pPr>
      <w:r w:rsidRPr="00CB682F">
        <w:rPr>
          <w:rFonts w:cs="Arial"/>
          <w:lang w:val="sr-Cyrl-RS"/>
        </w:rPr>
        <w:t>О</w:t>
      </w:r>
      <w:r w:rsidR="007267FC" w:rsidRPr="00CB682F">
        <w:rPr>
          <w:rFonts w:cs="Arial"/>
        </w:rPr>
        <w:t>брасц</w:t>
      </w:r>
      <w:r w:rsidR="007267FC" w:rsidRPr="00CB682F">
        <w:rPr>
          <w:rFonts w:cs="Arial"/>
          <w:lang w:val="sr-Cyrl-CS"/>
        </w:rPr>
        <w:t>и</w:t>
      </w:r>
      <w:r w:rsidR="00EA6178" w:rsidRPr="00CB682F">
        <w:rPr>
          <w:rFonts w:cs="Arial"/>
        </w:rPr>
        <w:t>, изјаве и доказ</w:t>
      </w:r>
      <w:r w:rsidR="007267FC" w:rsidRPr="00CB682F">
        <w:rPr>
          <w:rFonts w:cs="Arial"/>
          <w:lang w:val="sr-Cyrl-CS"/>
        </w:rPr>
        <w:t>и</w:t>
      </w:r>
      <w:r w:rsidR="007267FC" w:rsidRPr="00CB682F">
        <w:rPr>
          <w:rFonts w:cs="Arial"/>
        </w:rPr>
        <w:t xml:space="preserve"> одређене тачком </w:t>
      </w:r>
      <w:r w:rsidR="003C4E60" w:rsidRPr="00CB682F">
        <w:rPr>
          <w:rFonts w:cs="Arial"/>
        </w:rPr>
        <w:t>6</w:t>
      </w:r>
      <w:r w:rsidR="007267FC" w:rsidRPr="00CB682F">
        <w:rPr>
          <w:rFonts w:cs="Arial"/>
        </w:rPr>
        <w:t>.</w:t>
      </w:r>
      <w:r w:rsidR="007267FC" w:rsidRPr="00CB682F">
        <w:rPr>
          <w:rFonts w:cs="Arial"/>
          <w:lang w:val="sr-Cyrl-CS"/>
        </w:rPr>
        <w:t>9</w:t>
      </w:r>
      <w:r w:rsidR="007267FC" w:rsidRPr="00CB682F">
        <w:rPr>
          <w:rFonts w:cs="Arial"/>
        </w:rPr>
        <w:t xml:space="preserve"> или </w:t>
      </w:r>
      <w:r w:rsidR="003C4E60" w:rsidRPr="00CB682F">
        <w:rPr>
          <w:rFonts w:cs="Arial"/>
        </w:rPr>
        <w:t>6</w:t>
      </w:r>
      <w:r w:rsidR="007267FC" w:rsidRPr="00CB682F">
        <w:rPr>
          <w:rFonts w:cs="Arial"/>
        </w:rPr>
        <w:t>.1</w:t>
      </w:r>
      <w:r w:rsidR="007267FC" w:rsidRPr="00CB682F">
        <w:rPr>
          <w:rFonts w:cs="Arial"/>
          <w:lang w:val="sr-Cyrl-CS"/>
        </w:rPr>
        <w:t>0</w:t>
      </w:r>
      <w:r w:rsidR="00EA6178" w:rsidRPr="00CB682F">
        <w:rPr>
          <w:rFonts w:cs="Arial"/>
        </w:rPr>
        <w:t xml:space="preserve"> овог упутства у случају да понуђач подноси понуду са подизвођачем или заједничку понуду подноси група понуђача</w:t>
      </w:r>
    </w:p>
    <w:p w:rsidR="008D2B23" w:rsidRPr="00CB682F" w:rsidRDefault="00D179F0" w:rsidP="001C6561">
      <w:pPr>
        <w:pStyle w:val="KDNabrajanje"/>
        <w:spacing w:before="0"/>
        <w:rPr>
          <w:rFonts w:cs="Arial"/>
        </w:rPr>
      </w:pPr>
      <w:r w:rsidRPr="00CB682F">
        <w:rPr>
          <w:rFonts w:cs="Arial"/>
        </w:rPr>
        <w:t xml:space="preserve">потписан </w:t>
      </w:r>
      <w:r w:rsidR="008D2B23" w:rsidRPr="00CB682F">
        <w:rPr>
          <w:rFonts w:cs="Arial"/>
        </w:rPr>
        <w:t xml:space="preserve">образац „Модел уговора“ </w:t>
      </w:r>
      <w:r w:rsidR="003C4E60" w:rsidRPr="00CB682F">
        <w:rPr>
          <w:rFonts w:cs="Arial"/>
        </w:rPr>
        <w:t>(пожељно је да буде попуњен)</w:t>
      </w:r>
    </w:p>
    <w:p w:rsidR="001E58E0" w:rsidRPr="00CB682F" w:rsidRDefault="001E58E0" w:rsidP="001E58E0">
      <w:pPr>
        <w:pStyle w:val="KDNabrajanje"/>
        <w:spacing w:before="0"/>
      </w:pPr>
      <w:r w:rsidRPr="00CB682F">
        <w:rPr>
          <w:rFonts w:cs="Arial"/>
        </w:rPr>
        <w:t xml:space="preserve">Докази о испуњености услова из чл. 75. и 76.Закона у складу са чланом 77. Закона и Одељком 4. конкурсне документације </w:t>
      </w:r>
    </w:p>
    <w:p w:rsidR="001E58E0" w:rsidRPr="00CB682F" w:rsidRDefault="006F7ADE" w:rsidP="001E58E0">
      <w:pPr>
        <w:pStyle w:val="KDNabrajanje"/>
        <w:spacing w:before="0"/>
      </w:pPr>
      <w:r w:rsidRPr="00CB682F">
        <w:rPr>
          <w:lang w:val="sr-Cyrl-RS"/>
        </w:rPr>
        <w:t xml:space="preserve">Потписан </w:t>
      </w:r>
      <w:r w:rsidR="001E58E0" w:rsidRPr="00CB682F">
        <w:t xml:space="preserve">План контроле квалитета (усаглашава се са Наручиоцем пре </w:t>
      </w:r>
      <w:r w:rsidRPr="00CB682F">
        <w:rPr>
          <w:lang w:val="sr-Cyrl-RS"/>
        </w:rPr>
        <w:t>закључења</w:t>
      </w:r>
      <w:r w:rsidR="001E58E0" w:rsidRPr="00CB682F">
        <w:t xml:space="preserve"> уговора), </w:t>
      </w:r>
    </w:p>
    <w:p w:rsidR="001E58E0" w:rsidRPr="00CB682F" w:rsidRDefault="001E58E0" w:rsidP="001E58E0">
      <w:pPr>
        <w:pStyle w:val="KDNabrajanje"/>
        <w:spacing w:before="0"/>
      </w:pPr>
      <w:r w:rsidRPr="00CB682F">
        <w:t>Извод из каталога у коме ће бити обележен материјал који се нуди и где ће се уписати редни број позиције из образца структуре цене.</w:t>
      </w:r>
    </w:p>
    <w:p w:rsidR="00415BD7" w:rsidRPr="00CB682F" w:rsidRDefault="00415BD7" w:rsidP="001C6561">
      <w:pPr>
        <w:pStyle w:val="KDNabrajanje"/>
        <w:spacing w:before="0"/>
      </w:pPr>
      <w:r w:rsidRPr="00CB682F">
        <w:t>Овлашћење за потписника (ако не потписује заступник)</w:t>
      </w:r>
    </w:p>
    <w:p w:rsidR="00A476AD" w:rsidRPr="00CB682F" w:rsidRDefault="005A3101" w:rsidP="001C6561">
      <w:pPr>
        <w:pStyle w:val="KDNabrajanje"/>
        <w:spacing w:before="0"/>
      </w:pPr>
      <w:r w:rsidRPr="00CB682F">
        <w:t>Споразум о заједничком извршењу</w:t>
      </w:r>
      <w:r w:rsidRPr="00CB682F">
        <w:rPr>
          <w:lang w:val="sr-Cyrl-RS"/>
        </w:rPr>
        <w:t xml:space="preserve"> </w:t>
      </w:r>
      <w:r w:rsidRPr="00CB682F">
        <w:t>(у</w:t>
      </w:r>
      <w:r w:rsidRPr="00CB682F">
        <w:rPr>
          <w:lang w:val="sr-Cyrl-RS"/>
        </w:rPr>
        <w:t>колико понуду подноси група понуђача)</w:t>
      </w:r>
    </w:p>
    <w:p w:rsidR="008D2B23" w:rsidRPr="00CB682F" w:rsidRDefault="008D2B23" w:rsidP="008D2B23">
      <w:pPr>
        <w:pStyle w:val="KDParagraf"/>
        <w:spacing w:before="0"/>
        <w:rPr>
          <w:rFonts w:cs="Arial"/>
          <w:lang w:val="ru-RU"/>
        </w:rPr>
      </w:pPr>
      <w:r w:rsidRPr="00CB682F">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CB682F" w:rsidRDefault="008D2B23" w:rsidP="008D2B23">
      <w:pPr>
        <w:pStyle w:val="KDParagraf"/>
        <w:spacing w:before="0"/>
        <w:rPr>
          <w:rFonts w:cs="Arial"/>
          <w:lang w:val="ru-RU"/>
        </w:rPr>
      </w:pPr>
      <w:r w:rsidRPr="00CB682F">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F23FD1" w:rsidRPr="00CB682F" w:rsidRDefault="00F23FD1" w:rsidP="008D2B23">
      <w:pPr>
        <w:pStyle w:val="KDParagraf"/>
        <w:spacing w:before="0"/>
        <w:rPr>
          <w:rFonts w:cs="Arial"/>
          <w:lang w:val="ru-RU"/>
        </w:rPr>
      </w:pPr>
    </w:p>
    <w:p w:rsidR="008D2B23" w:rsidRPr="00CB682F" w:rsidRDefault="003C4E60" w:rsidP="00D041AA">
      <w:pPr>
        <w:pStyle w:val="KDPodnaslov2"/>
        <w:numPr>
          <w:ilvl w:val="1"/>
          <w:numId w:val="16"/>
        </w:numPr>
        <w:spacing w:before="0"/>
        <w:jc w:val="both"/>
        <w:rPr>
          <w:rFonts w:cs="Arial"/>
        </w:rPr>
      </w:pPr>
      <w:bookmarkStart w:id="212" w:name="_Toc441651580"/>
      <w:bookmarkStart w:id="213" w:name="_Toc442559891"/>
      <w:r w:rsidRPr="00CB682F">
        <w:rPr>
          <w:rFonts w:cs="Arial"/>
        </w:rPr>
        <w:t>Подношење и</w:t>
      </w:r>
      <w:r w:rsidR="008D2B23" w:rsidRPr="00CB682F">
        <w:rPr>
          <w:rFonts w:cs="Arial"/>
        </w:rPr>
        <w:t xml:space="preserve"> отварање понуда</w:t>
      </w:r>
      <w:bookmarkEnd w:id="212"/>
      <w:bookmarkEnd w:id="213"/>
    </w:p>
    <w:p w:rsidR="00FC355A" w:rsidRPr="00CB682F" w:rsidRDefault="00FC355A" w:rsidP="008D2B23">
      <w:pPr>
        <w:pStyle w:val="KDParagraf"/>
        <w:spacing w:before="0"/>
        <w:rPr>
          <w:rFonts w:cs="Arial"/>
          <w:lang w:val="sr-Cyrl-CS"/>
        </w:rPr>
      </w:pPr>
      <w:r w:rsidRPr="00CB682F">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CB682F">
        <w:rPr>
          <w:rFonts w:cs="Arial"/>
        </w:rPr>
        <w:t>е</w:t>
      </w:r>
      <w:r w:rsidRPr="00CB682F">
        <w:rPr>
          <w:rFonts w:cs="Arial"/>
          <w:lang w:val="sr-Cyrl-CS"/>
        </w:rPr>
        <w:t>.</w:t>
      </w:r>
    </w:p>
    <w:p w:rsidR="00FC355A" w:rsidRPr="00CB682F" w:rsidRDefault="008D2B23" w:rsidP="00FC355A">
      <w:pPr>
        <w:pStyle w:val="KDParagraf"/>
        <w:spacing w:before="0"/>
        <w:rPr>
          <w:rFonts w:cs="Arial"/>
          <w:lang w:val="sr-Cyrl-CS"/>
        </w:rPr>
      </w:pPr>
      <w:r w:rsidRPr="00CB682F">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2B5FD3" w:rsidRPr="00CB682F" w:rsidRDefault="00FC355A" w:rsidP="002B5FD3">
      <w:pPr>
        <w:pStyle w:val="KDParagraf"/>
        <w:spacing w:before="0"/>
        <w:rPr>
          <w:rFonts w:cs="Arial"/>
        </w:rPr>
      </w:pPr>
      <w:r w:rsidRPr="00CB682F">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2D40E5" w:rsidRPr="00CB682F">
        <w:rPr>
          <w:rFonts w:cs="Arial"/>
        </w:rPr>
        <w:t>огранак ТЕНТ,</w:t>
      </w:r>
      <w:r w:rsidR="002D40E5" w:rsidRPr="00CB682F">
        <w:rPr>
          <w:rFonts w:cs="Arial"/>
          <w:color w:val="00B0F0"/>
        </w:rPr>
        <w:t xml:space="preserve"> </w:t>
      </w:r>
      <w:r w:rsidR="002D40E5" w:rsidRPr="00CB682F">
        <w:rPr>
          <w:rFonts w:cs="Arial"/>
          <w:lang w:val="ru-RU"/>
        </w:rPr>
        <w:t xml:space="preserve">ул. </w:t>
      </w:r>
      <w:r w:rsidR="002B5FD3" w:rsidRPr="00CB682F">
        <w:rPr>
          <w:rFonts w:cs="Arial"/>
          <w:color w:val="000000" w:themeColor="text1"/>
          <w:lang w:val="ru-RU"/>
        </w:rPr>
        <w:t>ТЕ Колубара, 3. Октобар 146, 11563 Велики Црљени</w:t>
      </w:r>
      <w:r w:rsidR="002B5FD3" w:rsidRPr="00CB682F">
        <w:rPr>
          <w:rFonts w:cs="Arial"/>
        </w:rPr>
        <w:t>.</w:t>
      </w:r>
    </w:p>
    <w:p w:rsidR="008D2B23" w:rsidRPr="00CB682F" w:rsidRDefault="008D2B23" w:rsidP="008D2B23">
      <w:pPr>
        <w:pStyle w:val="KDParagraf"/>
        <w:spacing w:before="0"/>
        <w:rPr>
          <w:rFonts w:cs="Arial"/>
        </w:rPr>
      </w:pPr>
      <w:r w:rsidRPr="00CB682F">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w:t>
      </w:r>
      <w:r w:rsidR="00177453" w:rsidRPr="00CB682F">
        <w:rPr>
          <w:rFonts w:cs="Arial"/>
        </w:rPr>
        <w:t>(пожељно је дабуде</w:t>
      </w:r>
      <w:r w:rsidRPr="00CB682F">
        <w:rPr>
          <w:rFonts w:cs="Arial"/>
        </w:rPr>
        <w:t xml:space="preserve"> издато на меморандуму понуђача</w:t>
      </w:r>
      <w:r w:rsidR="00177453" w:rsidRPr="00CB682F">
        <w:rPr>
          <w:rFonts w:cs="Arial"/>
        </w:rPr>
        <w:t>)</w:t>
      </w:r>
      <w:r w:rsidR="00D179F0" w:rsidRPr="00CB682F">
        <w:rPr>
          <w:rFonts w:cs="Arial"/>
        </w:rPr>
        <w:t>, и потписано од стране</w:t>
      </w:r>
      <w:r w:rsidRPr="00CB682F">
        <w:rPr>
          <w:rFonts w:cs="Arial"/>
        </w:rPr>
        <w:t xml:space="preserve">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CB682F" w:rsidRDefault="008D2B23" w:rsidP="008D2B23">
      <w:pPr>
        <w:pStyle w:val="KDParagraf"/>
        <w:spacing w:before="0"/>
        <w:rPr>
          <w:rFonts w:cs="Arial"/>
        </w:rPr>
      </w:pPr>
      <w:r w:rsidRPr="00CB682F">
        <w:rPr>
          <w:rFonts w:cs="Arial"/>
        </w:rPr>
        <w:lastRenderedPageBreak/>
        <w:t>Комисија за јавну набавку води записник о отварању понуда у који се уносе подаци у складу са Законом.</w:t>
      </w:r>
    </w:p>
    <w:p w:rsidR="008D2B23" w:rsidRPr="00CB682F" w:rsidRDefault="008D2B23" w:rsidP="008D2B23">
      <w:pPr>
        <w:pStyle w:val="KDParagraf"/>
        <w:spacing w:before="0"/>
        <w:rPr>
          <w:rFonts w:cs="Arial"/>
        </w:rPr>
      </w:pPr>
      <w:r w:rsidRPr="00CB682F">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CB682F" w:rsidRDefault="008D2B23" w:rsidP="008D2B23">
      <w:pPr>
        <w:pStyle w:val="KDParagraf"/>
        <w:spacing w:before="0"/>
        <w:rPr>
          <w:rFonts w:cs="Arial"/>
          <w:lang w:val="sr-Cyrl-RS"/>
        </w:rPr>
      </w:pPr>
      <w:r w:rsidRPr="00CB682F">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D10296" w:rsidRPr="00CB682F" w:rsidRDefault="00D10296" w:rsidP="008D2B23">
      <w:pPr>
        <w:pStyle w:val="KDParagraf"/>
        <w:spacing w:before="0"/>
        <w:rPr>
          <w:rFonts w:cs="Arial"/>
          <w:lang w:val="sr-Cyrl-RS"/>
        </w:rPr>
      </w:pPr>
    </w:p>
    <w:p w:rsidR="008D2B23" w:rsidRPr="00CB682F" w:rsidRDefault="008D2B23" w:rsidP="00D041AA">
      <w:pPr>
        <w:pStyle w:val="KDPodnaslov2"/>
        <w:numPr>
          <w:ilvl w:val="1"/>
          <w:numId w:val="16"/>
        </w:numPr>
        <w:spacing w:before="0"/>
        <w:jc w:val="both"/>
        <w:rPr>
          <w:rFonts w:cs="Arial"/>
        </w:rPr>
      </w:pPr>
      <w:bookmarkStart w:id="214" w:name="_Toc441651581"/>
      <w:bookmarkStart w:id="215" w:name="_Toc442559892"/>
      <w:r w:rsidRPr="00CB682F">
        <w:rPr>
          <w:rFonts w:cs="Arial"/>
        </w:rPr>
        <w:t>Начин подношења понуде</w:t>
      </w:r>
      <w:bookmarkEnd w:id="214"/>
      <w:bookmarkEnd w:id="215"/>
    </w:p>
    <w:p w:rsidR="008D2B23" w:rsidRPr="00CB682F" w:rsidRDefault="008D2B23" w:rsidP="008D2B23">
      <w:pPr>
        <w:pStyle w:val="KDParagraf"/>
        <w:spacing w:before="0"/>
        <w:rPr>
          <w:rFonts w:cs="Arial"/>
          <w:lang w:val="ru-RU"/>
        </w:rPr>
      </w:pPr>
      <w:r w:rsidRPr="00CB682F">
        <w:rPr>
          <w:rFonts w:cs="Arial"/>
          <w:lang w:val="ru-RU"/>
        </w:rPr>
        <w:t>Понуђач може поднети само једну понуду.</w:t>
      </w:r>
    </w:p>
    <w:p w:rsidR="008D2B23" w:rsidRPr="00CB682F" w:rsidRDefault="008D2B23" w:rsidP="008D2B23">
      <w:pPr>
        <w:pStyle w:val="KDParagraf"/>
        <w:spacing w:before="0"/>
        <w:rPr>
          <w:rFonts w:cs="Arial"/>
          <w:lang w:val="ru-RU"/>
        </w:rPr>
      </w:pPr>
      <w:r w:rsidRPr="00CB682F">
        <w:rPr>
          <w:rFonts w:cs="Arial"/>
          <w:lang w:val="ru-RU"/>
        </w:rPr>
        <w:t>Понуду може поднети понуђач самостално, група понуђача, као и понуђач са подизвођачем.</w:t>
      </w:r>
    </w:p>
    <w:p w:rsidR="008D2B23" w:rsidRPr="00CB682F" w:rsidRDefault="008D2B23" w:rsidP="008D2B23">
      <w:pPr>
        <w:pStyle w:val="KDParagraf"/>
        <w:spacing w:before="0"/>
        <w:rPr>
          <w:rFonts w:cs="Arial"/>
        </w:rPr>
      </w:pPr>
      <w:r w:rsidRPr="00CB682F">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8D2B23" w:rsidRPr="00CB682F" w:rsidRDefault="008D2B23" w:rsidP="008D2B23">
      <w:pPr>
        <w:pStyle w:val="KDParagraf"/>
        <w:spacing w:before="0"/>
        <w:rPr>
          <w:rFonts w:cs="Arial"/>
        </w:rPr>
      </w:pPr>
      <w:r w:rsidRPr="00CB682F">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2D40E5" w:rsidRPr="00CB682F" w:rsidRDefault="008D2B23" w:rsidP="008D2B23">
      <w:pPr>
        <w:pStyle w:val="KDParagraf"/>
        <w:spacing w:before="0"/>
        <w:rPr>
          <w:rFonts w:cs="Arial"/>
          <w:lang w:val="sr-Cyrl-RS"/>
        </w:rPr>
      </w:pPr>
      <w:r w:rsidRPr="00CB682F">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D10296" w:rsidRPr="00CB682F" w:rsidRDefault="00D10296" w:rsidP="008D2B23">
      <w:pPr>
        <w:pStyle w:val="KDParagraf"/>
        <w:spacing w:before="0"/>
        <w:rPr>
          <w:rFonts w:cs="Arial"/>
          <w:lang w:val="sr-Cyrl-RS"/>
        </w:rPr>
      </w:pPr>
    </w:p>
    <w:p w:rsidR="008D2B23" w:rsidRPr="00CB682F" w:rsidRDefault="008D2B23" w:rsidP="00D041AA">
      <w:pPr>
        <w:pStyle w:val="KDPodnaslov2"/>
        <w:numPr>
          <w:ilvl w:val="1"/>
          <w:numId w:val="16"/>
        </w:numPr>
        <w:spacing w:before="0"/>
        <w:jc w:val="both"/>
        <w:rPr>
          <w:rFonts w:cs="Arial"/>
        </w:rPr>
      </w:pPr>
      <w:bookmarkStart w:id="216" w:name="_Toc441651582"/>
      <w:bookmarkStart w:id="217" w:name="_Toc442559893"/>
      <w:r w:rsidRPr="00CB682F">
        <w:rPr>
          <w:rFonts w:cs="Arial"/>
        </w:rPr>
        <w:t>Измена, допуна и опозив понуде</w:t>
      </w:r>
      <w:bookmarkEnd w:id="216"/>
      <w:bookmarkEnd w:id="217"/>
    </w:p>
    <w:p w:rsidR="008D2B23" w:rsidRPr="00CB682F" w:rsidRDefault="008D2B23" w:rsidP="008D2B23">
      <w:pPr>
        <w:pStyle w:val="KDParagraf"/>
        <w:spacing w:before="0"/>
        <w:rPr>
          <w:rFonts w:cs="Arial"/>
          <w:lang w:val="ru-RU"/>
        </w:rPr>
      </w:pPr>
      <w:r w:rsidRPr="00CB682F">
        <w:rPr>
          <w:rFonts w:cs="Arial"/>
          <w:lang w:val="ru-RU"/>
        </w:rPr>
        <w:t>У року за подношење понуде понуђач може да измени или допуни већ поднету понуду писаним путем, на адресу Наручиоца, са назнаком „ИЗМЕНА – ДОПУНА - Понуде за јавну набавку _</w:t>
      </w:r>
      <w:r w:rsidR="002B5FD3" w:rsidRPr="00CB682F">
        <w:rPr>
          <w:rFonts w:eastAsia="Arial" w:cs="Arial"/>
          <w:color w:val="000000"/>
          <w:szCs w:val="20"/>
        </w:rPr>
        <w:t xml:space="preserve"> </w:t>
      </w:r>
      <w:r w:rsidR="00021CF4" w:rsidRPr="00CB682F">
        <w:rPr>
          <w:rFonts w:eastAsia="Arial" w:cs="Arial"/>
          <w:color w:val="000000"/>
          <w:szCs w:val="20"/>
        </w:rPr>
        <w:t>Шамотерски радови на котловима агрегата А3 и А5 -ТЕ Колубара</w:t>
      </w:r>
      <w:r w:rsidRPr="00CB682F">
        <w:rPr>
          <w:rFonts w:cs="Arial"/>
          <w:lang w:val="ru-RU"/>
        </w:rPr>
        <w:t xml:space="preserve"> - Јавна набавка број </w:t>
      </w:r>
      <w:r w:rsidR="00021CF4" w:rsidRPr="00CB682F">
        <w:rPr>
          <w:rFonts w:eastAsia="Arial" w:cs="Arial"/>
          <w:b/>
          <w:color w:val="000000"/>
          <w:szCs w:val="20"/>
        </w:rPr>
        <w:t>3834/2019-3000/0917/2019</w:t>
      </w:r>
      <w:r w:rsidRPr="00CB682F">
        <w:rPr>
          <w:rFonts w:cs="Arial"/>
          <w:lang w:val="ru-RU"/>
        </w:rPr>
        <w:t xml:space="preserve"> – НЕ ОТВАРАТИ“.</w:t>
      </w:r>
    </w:p>
    <w:p w:rsidR="008D2B23" w:rsidRPr="00CB682F" w:rsidRDefault="008D2B23" w:rsidP="008D2B23">
      <w:pPr>
        <w:pStyle w:val="KDParagraf"/>
        <w:spacing w:before="0"/>
        <w:rPr>
          <w:rFonts w:cs="Arial"/>
        </w:rPr>
      </w:pPr>
      <w:r w:rsidRPr="00CB682F">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CB682F" w:rsidRDefault="008D2B23" w:rsidP="008D2B23">
      <w:pPr>
        <w:pStyle w:val="KDParagraf"/>
        <w:spacing w:before="0"/>
        <w:rPr>
          <w:rFonts w:cs="Arial"/>
        </w:rPr>
      </w:pPr>
      <w:r w:rsidRPr="00CB682F">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021CF4" w:rsidRPr="00CB682F">
        <w:rPr>
          <w:rFonts w:eastAsia="Arial" w:cs="Arial"/>
          <w:color w:val="000000"/>
          <w:szCs w:val="20"/>
        </w:rPr>
        <w:t>Шамотерски радови на котловима агрегата А3 и А5 -ТЕ Колубара</w:t>
      </w:r>
      <w:r w:rsidRPr="00CB682F">
        <w:rPr>
          <w:rFonts w:cs="Arial"/>
        </w:rPr>
        <w:t xml:space="preserve"> - Јавна набавка број </w:t>
      </w:r>
      <w:r w:rsidR="00021CF4" w:rsidRPr="00CB682F">
        <w:rPr>
          <w:rFonts w:eastAsia="Arial" w:cs="Arial"/>
          <w:b/>
          <w:color w:val="000000"/>
          <w:szCs w:val="20"/>
        </w:rPr>
        <w:t>3834/2019-3000/0917/2019</w:t>
      </w:r>
      <w:r w:rsidRPr="00CB682F">
        <w:rPr>
          <w:rFonts w:cs="Arial"/>
        </w:rPr>
        <w:t xml:space="preserve"> – НЕ ОТВАРАТИ“.</w:t>
      </w:r>
    </w:p>
    <w:p w:rsidR="008D2B23" w:rsidRPr="00CB682F" w:rsidRDefault="008D2B23" w:rsidP="008D2B23">
      <w:pPr>
        <w:pStyle w:val="KDParagraf"/>
        <w:spacing w:before="0"/>
        <w:rPr>
          <w:rFonts w:cs="Arial"/>
        </w:rPr>
      </w:pPr>
      <w:r w:rsidRPr="00CB682F">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EA6178" w:rsidRPr="00CB682F" w:rsidRDefault="008D2B23" w:rsidP="008D2B23">
      <w:pPr>
        <w:pStyle w:val="KDKomentar"/>
        <w:spacing w:before="0"/>
        <w:rPr>
          <w:rFonts w:cs="Arial"/>
          <w:i w:val="0"/>
          <w:color w:val="auto"/>
          <w:sz w:val="22"/>
          <w:szCs w:val="22"/>
          <w:lang w:val="sr-Cyrl-RS"/>
        </w:rPr>
      </w:pPr>
      <w:r w:rsidRPr="00CB682F">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w:t>
      </w:r>
      <w:r w:rsidR="00FC5045" w:rsidRPr="00CB682F">
        <w:rPr>
          <w:rFonts w:cs="Arial"/>
          <w:i w:val="0"/>
          <w:color w:val="auto"/>
          <w:sz w:val="22"/>
          <w:szCs w:val="22"/>
        </w:rPr>
        <w:t xml:space="preserve"> финансијског</w:t>
      </w:r>
      <w:r w:rsidRPr="00CB682F">
        <w:rPr>
          <w:rFonts w:cs="Arial"/>
          <w:i w:val="0"/>
          <w:color w:val="auto"/>
          <w:sz w:val="22"/>
          <w:szCs w:val="22"/>
        </w:rPr>
        <w:t xml:space="preserve"> обезбеђења дато на име озбиљности понуде.</w:t>
      </w:r>
    </w:p>
    <w:p w:rsidR="00D10296" w:rsidRPr="00CB682F" w:rsidRDefault="00D10296" w:rsidP="008D2B23">
      <w:pPr>
        <w:pStyle w:val="KDKomentar"/>
        <w:spacing w:before="0"/>
        <w:rPr>
          <w:rFonts w:cs="Arial"/>
          <w:i w:val="0"/>
          <w:color w:val="auto"/>
          <w:sz w:val="22"/>
          <w:szCs w:val="22"/>
          <w:lang w:val="sr-Cyrl-RS"/>
        </w:rPr>
      </w:pPr>
    </w:p>
    <w:p w:rsidR="00D10296" w:rsidRPr="00CB682F" w:rsidRDefault="008D2B23" w:rsidP="00D10296">
      <w:pPr>
        <w:pStyle w:val="KDPodnaslov2"/>
        <w:numPr>
          <w:ilvl w:val="1"/>
          <w:numId w:val="16"/>
        </w:numPr>
        <w:spacing w:before="0"/>
        <w:jc w:val="both"/>
        <w:rPr>
          <w:rFonts w:cs="Arial"/>
          <w:lang w:val="sr-Cyrl-RS"/>
        </w:rPr>
      </w:pPr>
      <w:bookmarkStart w:id="218" w:name="_Toc441651583"/>
      <w:bookmarkStart w:id="219" w:name="_Toc442559894"/>
      <w:r w:rsidRPr="00CB682F">
        <w:rPr>
          <w:rFonts w:cs="Arial"/>
          <w:lang w:val="ru-RU"/>
        </w:rPr>
        <w:t>П</w:t>
      </w:r>
      <w:r w:rsidRPr="00CB682F">
        <w:rPr>
          <w:rFonts w:cs="Arial"/>
        </w:rPr>
        <w:t>артије</w:t>
      </w:r>
      <w:bookmarkEnd w:id="218"/>
      <w:bookmarkEnd w:id="219"/>
    </w:p>
    <w:p w:rsidR="002A433A" w:rsidRPr="00CB682F" w:rsidRDefault="00FC355A" w:rsidP="00FC355A">
      <w:pPr>
        <w:pStyle w:val="KDParagraf"/>
        <w:spacing w:before="0"/>
        <w:rPr>
          <w:rFonts w:cs="Arial"/>
          <w:lang w:val="sr-Cyrl-RS"/>
        </w:rPr>
      </w:pPr>
      <w:r w:rsidRPr="00CB682F">
        <w:rPr>
          <w:rFonts w:cs="Arial"/>
        </w:rPr>
        <w:t>Набавка није обликована по партијама.</w:t>
      </w:r>
    </w:p>
    <w:p w:rsidR="00D10296" w:rsidRPr="00CB682F" w:rsidRDefault="00D10296" w:rsidP="00FC355A">
      <w:pPr>
        <w:pStyle w:val="KDParagraf"/>
        <w:spacing w:before="0"/>
        <w:rPr>
          <w:rFonts w:cs="Arial"/>
          <w:lang w:val="sr-Cyrl-RS"/>
        </w:rPr>
      </w:pPr>
    </w:p>
    <w:p w:rsidR="008D2B23" w:rsidRPr="00CB682F" w:rsidRDefault="008D2B23" w:rsidP="00D041AA">
      <w:pPr>
        <w:pStyle w:val="KDPodnaslov2"/>
        <w:numPr>
          <w:ilvl w:val="1"/>
          <w:numId w:val="16"/>
        </w:numPr>
        <w:spacing w:before="0"/>
        <w:jc w:val="both"/>
        <w:rPr>
          <w:rFonts w:cs="Arial"/>
        </w:rPr>
      </w:pPr>
      <w:bookmarkStart w:id="220" w:name="_Toc441651584"/>
      <w:bookmarkStart w:id="221" w:name="_Toc442559895"/>
      <w:r w:rsidRPr="00CB682F">
        <w:rPr>
          <w:rFonts w:cs="Arial"/>
        </w:rPr>
        <w:t>Понуда са варијантама</w:t>
      </w:r>
      <w:bookmarkEnd w:id="220"/>
      <w:bookmarkEnd w:id="221"/>
    </w:p>
    <w:p w:rsidR="002D40E5" w:rsidRPr="00CB682F" w:rsidRDefault="008D2B23" w:rsidP="008D2B23">
      <w:pPr>
        <w:tabs>
          <w:tab w:val="num" w:pos="993"/>
        </w:tabs>
        <w:spacing w:before="0"/>
        <w:rPr>
          <w:rFonts w:cs="Arial"/>
          <w:lang w:val="ru-RU"/>
        </w:rPr>
      </w:pPr>
      <w:r w:rsidRPr="00CB682F">
        <w:rPr>
          <w:rFonts w:cs="Arial"/>
          <w:lang w:val="ru-RU"/>
        </w:rPr>
        <w:t>Понуда са варијантама није дозвољена.</w:t>
      </w:r>
    </w:p>
    <w:p w:rsidR="00D10296" w:rsidRPr="00CB682F" w:rsidRDefault="00D10296" w:rsidP="008D2B23">
      <w:pPr>
        <w:tabs>
          <w:tab w:val="num" w:pos="993"/>
        </w:tabs>
        <w:spacing w:before="0"/>
        <w:rPr>
          <w:rFonts w:cs="Arial"/>
          <w:lang w:val="ru-RU"/>
        </w:rPr>
      </w:pPr>
    </w:p>
    <w:p w:rsidR="008D2B23" w:rsidRPr="00CB682F" w:rsidRDefault="008D2B23" w:rsidP="00D041AA">
      <w:pPr>
        <w:pStyle w:val="KDPodnaslov2"/>
        <w:numPr>
          <w:ilvl w:val="1"/>
          <w:numId w:val="16"/>
        </w:numPr>
        <w:spacing w:before="0"/>
        <w:jc w:val="both"/>
        <w:rPr>
          <w:rFonts w:cs="Arial"/>
        </w:rPr>
      </w:pPr>
      <w:bookmarkStart w:id="222" w:name="_Toc441651585"/>
      <w:bookmarkStart w:id="223" w:name="_Toc442559896"/>
      <w:r w:rsidRPr="00CB682F">
        <w:rPr>
          <w:rFonts w:cs="Arial"/>
        </w:rPr>
        <w:t>Подношење понуде са подизвођачима</w:t>
      </w:r>
      <w:bookmarkEnd w:id="222"/>
      <w:bookmarkEnd w:id="223"/>
    </w:p>
    <w:p w:rsidR="00EE070C" w:rsidRPr="00CB682F" w:rsidRDefault="00EE070C" w:rsidP="00EE070C">
      <w:pPr>
        <w:pStyle w:val="KDParagraf"/>
        <w:spacing w:before="0"/>
        <w:rPr>
          <w:rFonts w:cs="Arial"/>
        </w:rPr>
      </w:pPr>
      <w:r w:rsidRPr="00CB682F">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CB682F" w:rsidRDefault="00EE070C" w:rsidP="00EE070C">
      <w:pPr>
        <w:pStyle w:val="KDParagraf"/>
        <w:spacing w:before="0"/>
        <w:rPr>
          <w:rFonts w:cs="Arial"/>
        </w:rPr>
      </w:pPr>
      <w:r w:rsidRPr="00CB682F">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CB682F" w:rsidRDefault="00EE070C" w:rsidP="00EE070C">
      <w:pPr>
        <w:pStyle w:val="KDParagraf"/>
        <w:spacing w:before="0"/>
        <w:rPr>
          <w:rFonts w:cs="Arial"/>
        </w:rPr>
      </w:pPr>
      <w:r w:rsidRPr="00CB682F">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CB682F" w:rsidRDefault="00EE070C" w:rsidP="00EE070C">
      <w:pPr>
        <w:pStyle w:val="KDParagraf"/>
        <w:spacing w:before="0"/>
        <w:rPr>
          <w:rFonts w:cs="Arial"/>
        </w:rPr>
      </w:pPr>
      <w:r w:rsidRPr="00CB682F">
        <w:rPr>
          <w:rFonts w:cs="Arial"/>
        </w:rPr>
        <w:lastRenderedPageBreak/>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F5909" w:rsidRPr="00CB682F" w:rsidRDefault="00EE070C" w:rsidP="008F5909">
      <w:pPr>
        <w:pStyle w:val="KDParagraf"/>
        <w:spacing w:before="0"/>
        <w:rPr>
          <w:rFonts w:cs="Arial"/>
        </w:rPr>
      </w:pPr>
      <w:r w:rsidRPr="00CB682F">
        <w:rPr>
          <w:rFonts w:cs="Arial"/>
        </w:rPr>
        <w:t xml:space="preserve">Обавеза понуђача је да за </w:t>
      </w:r>
      <w:r w:rsidR="008D2B23" w:rsidRPr="00CB682F">
        <w:rPr>
          <w:rFonts w:cs="Arial"/>
        </w:rPr>
        <w:t>подизвођач</w:t>
      </w:r>
      <w:r w:rsidRPr="00CB682F">
        <w:rPr>
          <w:rFonts w:cs="Arial"/>
        </w:rPr>
        <w:t>а достави доказе о испуњености</w:t>
      </w:r>
      <w:r w:rsidR="008D2B23" w:rsidRPr="00CB682F">
        <w:rPr>
          <w:rFonts w:cs="Arial"/>
        </w:rPr>
        <w:t xml:space="preserve"> обавезн</w:t>
      </w:r>
      <w:r w:rsidRPr="00CB682F">
        <w:rPr>
          <w:rFonts w:cs="Arial"/>
        </w:rPr>
        <w:t>их</w:t>
      </w:r>
      <w:r w:rsidR="008D2B23" w:rsidRPr="00CB682F">
        <w:rPr>
          <w:rFonts w:cs="Arial"/>
        </w:rPr>
        <w:t xml:space="preserve"> услов</w:t>
      </w:r>
      <w:r w:rsidRPr="00CB682F">
        <w:rPr>
          <w:rFonts w:cs="Arial"/>
        </w:rPr>
        <w:t>а</w:t>
      </w:r>
      <w:r w:rsidR="008D2B23" w:rsidRPr="00CB682F">
        <w:rPr>
          <w:rFonts w:cs="Arial"/>
        </w:rPr>
        <w:t xml:space="preserve"> из члана 75. став 1. тачка 1), 2) и 4) </w:t>
      </w:r>
      <w:r w:rsidR="002D40E5" w:rsidRPr="00CB682F">
        <w:rPr>
          <w:rFonts w:cs="Arial"/>
        </w:rPr>
        <w:t xml:space="preserve">и члана 75. став 2. </w:t>
      </w:r>
      <w:r w:rsidR="008D2B23" w:rsidRPr="00CB682F">
        <w:rPr>
          <w:rFonts w:cs="Arial"/>
        </w:rPr>
        <w:t>Закона</w:t>
      </w:r>
      <w:r w:rsidR="002D40E5" w:rsidRPr="00CB682F">
        <w:rPr>
          <w:rFonts w:cs="Arial"/>
        </w:rPr>
        <w:t xml:space="preserve"> </w:t>
      </w:r>
      <w:r w:rsidR="008D2B23" w:rsidRPr="00CB682F">
        <w:rPr>
          <w:rFonts w:cs="Arial"/>
        </w:rPr>
        <w:t>наведен</w:t>
      </w:r>
      <w:r w:rsidRPr="00CB682F">
        <w:rPr>
          <w:rFonts w:cs="Arial"/>
        </w:rPr>
        <w:t>их</w:t>
      </w:r>
      <w:r w:rsidR="008D2B23" w:rsidRPr="00CB682F">
        <w:rPr>
          <w:rFonts w:cs="Arial"/>
        </w:rPr>
        <w:t xml:space="preserve"> у одељку Услови за учешће из члана 75.</w:t>
      </w:r>
      <w:r w:rsidR="00367C23" w:rsidRPr="00CB682F">
        <w:rPr>
          <w:rFonts w:cs="Arial"/>
        </w:rPr>
        <w:t xml:space="preserve"> </w:t>
      </w:r>
      <w:r w:rsidR="00367C23" w:rsidRPr="00CB682F">
        <w:rPr>
          <w:rFonts w:cs="Arial"/>
          <w:lang w:val="sr-Cyrl-RS"/>
        </w:rPr>
        <w:t>и 76.</w:t>
      </w:r>
      <w:r w:rsidR="008D2B23" w:rsidRPr="00CB682F">
        <w:rPr>
          <w:rFonts w:cs="Arial"/>
        </w:rPr>
        <w:t xml:space="preserve"> Закона и Упутство како се доказује испуњеност тих услова</w:t>
      </w:r>
      <w:r w:rsidR="008F5909" w:rsidRPr="00CB682F">
        <w:rPr>
          <w:rFonts w:cs="Arial"/>
          <w:lang w:val="sr-Cyrl-RS"/>
        </w:rPr>
        <w:t xml:space="preserve"> </w:t>
      </w:r>
      <w:r w:rsidR="008F5909" w:rsidRPr="00CB682F">
        <w:rPr>
          <w:rFonts w:cs="Arial"/>
        </w:rPr>
        <w:t>што доказује достављањем Изјаве.</w:t>
      </w:r>
      <w:r w:rsidR="008F5909" w:rsidRPr="00CB682F">
        <w:rPr>
          <w:rFonts w:cs="Arial"/>
          <w:lang w:val="sr-Cyrl-RS"/>
        </w:rPr>
        <w:t xml:space="preserve"> </w:t>
      </w:r>
      <w:r w:rsidR="008F5909" w:rsidRPr="00CB682F">
        <w:rPr>
          <w:rFonts w:cs="Arial"/>
        </w:rPr>
        <w:t>Доказ из члана 75.став 1.тачка 5) Закона доставља се за део набавке који ће се вршити преко подизвођача.</w:t>
      </w:r>
    </w:p>
    <w:p w:rsidR="008D2B23" w:rsidRPr="00CB682F" w:rsidRDefault="008F5909" w:rsidP="008F5909">
      <w:pPr>
        <w:tabs>
          <w:tab w:val="left" w:pos="567"/>
        </w:tabs>
        <w:spacing w:before="0"/>
        <w:rPr>
          <w:rFonts w:cs="Arial"/>
          <w:lang w:val="sr-Cyrl-RS"/>
        </w:rPr>
      </w:pPr>
      <w:r w:rsidRPr="00CB682F">
        <w:rPr>
          <w:rFonts w:cs="Arial"/>
        </w:rPr>
        <w:t>Додатне услове понуђач испуњава самостално, без обзира на а</w:t>
      </w:r>
      <w:r w:rsidR="00A85BFD" w:rsidRPr="00CB682F">
        <w:rPr>
          <w:rFonts w:cs="Arial"/>
          <w:lang w:val="sr-Cyrl-RS"/>
        </w:rPr>
        <w:t>н</w:t>
      </w:r>
      <w:r w:rsidRPr="00CB682F">
        <w:rPr>
          <w:rFonts w:cs="Arial"/>
        </w:rPr>
        <w:t>гажовање подизвођача.</w:t>
      </w:r>
    </w:p>
    <w:p w:rsidR="008D2B23" w:rsidRPr="00CB682F" w:rsidRDefault="008D2B23" w:rsidP="008D2B23">
      <w:pPr>
        <w:pStyle w:val="KDParagraf"/>
        <w:spacing w:before="0"/>
        <w:rPr>
          <w:rFonts w:cs="Arial"/>
        </w:rPr>
      </w:pPr>
      <w:r w:rsidRPr="00CB682F">
        <w:rPr>
          <w:rFonts w:cs="Arial"/>
        </w:rPr>
        <w:t>Све обра</w:t>
      </w:r>
      <w:r w:rsidR="00D179F0" w:rsidRPr="00CB682F">
        <w:rPr>
          <w:rFonts w:cs="Arial"/>
        </w:rPr>
        <w:t xml:space="preserve">сце у понуди потписује </w:t>
      </w:r>
      <w:r w:rsidRPr="00CB682F">
        <w:rPr>
          <w:rFonts w:cs="Arial"/>
        </w:rPr>
        <w:t xml:space="preserve"> понуђач, изузев </w:t>
      </w:r>
      <w:r w:rsidR="00EE070C" w:rsidRPr="00CB682F">
        <w:rPr>
          <w:rFonts w:cs="Arial"/>
        </w:rPr>
        <w:t>образаца под пуном материјалном и кривичном одговорношћу,</w:t>
      </w:r>
      <w:r w:rsidR="00D179F0" w:rsidRPr="00CB682F">
        <w:rPr>
          <w:rFonts w:cs="Arial"/>
        </w:rPr>
        <w:t xml:space="preserve">које попуњава и потписује </w:t>
      </w:r>
      <w:r w:rsidRPr="00CB682F">
        <w:rPr>
          <w:rFonts w:cs="Arial"/>
        </w:rPr>
        <w:t>сваки подизвођач у своје име.</w:t>
      </w:r>
    </w:p>
    <w:p w:rsidR="008D2B23" w:rsidRPr="00CB682F" w:rsidRDefault="008D2B23" w:rsidP="008D2B23">
      <w:pPr>
        <w:pStyle w:val="KDParagraf"/>
        <w:spacing w:before="0"/>
        <w:rPr>
          <w:rFonts w:cs="Arial"/>
        </w:rPr>
      </w:pPr>
      <w:r w:rsidRPr="00CB682F">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8D2B23" w:rsidRPr="00CB682F" w:rsidRDefault="00011DCA" w:rsidP="008D2B23">
      <w:pPr>
        <w:pStyle w:val="KDParagraf"/>
        <w:spacing w:before="0"/>
        <w:rPr>
          <w:rFonts w:cs="Arial"/>
          <w:lang w:val="sr-Cyrl-RS"/>
        </w:rPr>
      </w:pPr>
      <w:r w:rsidRPr="00CB682F">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24351F" w:rsidRPr="00CB682F" w:rsidRDefault="0024351F" w:rsidP="008D2B23">
      <w:pPr>
        <w:pStyle w:val="KDParagraf"/>
        <w:spacing w:before="0"/>
        <w:rPr>
          <w:rFonts w:cs="Arial"/>
          <w:lang w:val="sr-Cyrl-RS"/>
        </w:rPr>
      </w:pPr>
    </w:p>
    <w:p w:rsidR="008D2B23" w:rsidRPr="00CB682F" w:rsidRDefault="008D2B23" w:rsidP="00D041AA">
      <w:pPr>
        <w:pStyle w:val="KDPodnaslov2"/>
        <w:numPr>
          <w:ilvl w:val="1"/>
          <w:numId w:val="16"/>
        </w:numPr>
        <w:spacing w:before="0"/>
        <w:jc w:val="both"/>
        <w:rPr>
          <w:rFonts w:cs="Arial"/>
        </w:rPr>
      </w:pPr>
      <w:bookmarkStart w:id="224" w:name="_Toc441651586"/>
      <w:bookmarkStart w:id="225" w:name="_Toc442559897"/>
      <w:r w:rsidRPr="00CB682F">
        <w:rPr>
          <w:rFonts w:cs="Arial"/>
        </w:rPr>
        <w:t>Подношење заједничке понуде</w:t>
      </w:r>
      <w:bookmarkEnd w:id="224"/>
      <w:bookmarkEnd w:id="225"/>
    </w:p>
    <w:p w:rsidR="008D2B23" w:rsidRPr="00CB682F" w:rsidRDefault="008D2B23" w:rsidP="008D2B23">
      <w:pPr>
        <w:pStyle w:val="KDParagraf"/>
        <w:spacing w:before="0"/>
        <w:rPr>
          <w:rFonts w:cs="Arial"/>
        </w:rPr>
      </w:pPr>
      <w:r w:rsidRPr="00CB682F">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1E58E0" w:rsidRPr="00CB682F" w:rsidRDefault="008D2B23" w:rsidP="001E58E0">
      <w:pPr>
        <w:pStyle w:val="KDNabrajanje"/>
        <w:spacing w:before="0"/>
        <w:rPr>
          <w:rFonts w:cs="Arial"/>
        </w:rPr>
      </w:pPr>
      <w:r w:rsidRPr="00CB682F">
        <w:rPr>
          <w:rFonts w:cs="Arial"/>
          <w:lang w:val="sr-Cyrl-CS"/>
        </w:rPr>
        <w:t xml:space="preserve">податке о </w:t>
      </w:r>
      <w:r w:rsidRPr="00CB682F">
        <w:rPr>
          <w:rFonts w:cs="Arial"/>
        </w:rPr>
        <w:t xml:space="preserve">члану групе који ће бити </w:t>
      </w:r>
      <w:r w:rsidRPr="00CB682F">
        <w:rPr>
          <w:rFonts w:cs="Arial"/>
          <w:lang w:val="sr-Cyrl-CS"/>
        </w:rPr>
        <w:t>Н</w:t>
      </w:r>
      <w:r w:rsidRPr="00CB682F">
        <w:rPr>
          <w:rFonts w:cs="Arial"/>
        </w:rPr>
        <w:t xml:space="preserve">осилац посла, односно који ће поднети понуду и који ће заступати групу понуђача пред </w:t>
      </w:r>
      <w:r w:rsidRPr="00CB682F">
        <w:rPr>
          <w:rFonts w:cs="Arial"/>
          <w:lang w:val="sr-Cyrl-CS"/>
        </w:rPr>
        <w:t>Н</w:t>
      </w:r>
      <w:r w:rsidRPr="00CB682F">
        <w:rPr>
          <w:rFonts w:cs="Arial"/>
        </w:rPr>
        <w:t>аручиоцем;</w:t>
      </w:r>
    </w:p>
    <w:p w:rsidR="008D2B23" w:rsidRPr="00CB682F" w:rsidRDefault="008D2B23" w:rsidP="008D2B23">
      <w:pPr>
        <w:pStyle w:val="KDNabrajanje"/>
        <w:spacing w:before="0"/>
        <w:rPr>
          <w:rFonts w:cs="Arial"/>
        </w:rPr>
      </w:pPr>
      <w:r w:rsidRPr="00CB682F">
        <w:rPr>
          <w:rFonts w:cs="Arial"/>
        </w:rPr>
        <w:t>опис послова сваког од понуђача из групе понуђача у извршењу уговора.</w:t>
      </w:r>
    </w:p>
    <w:p w:rsidR="001E58E0" w:rsidRPr="00CB682F" w:rsidRDefault="001E58E0" w:rsidP="008F5909">
      <w:pPr>
        <w:pStyle w:val="KDNabrajanje"/>
        <w:numPr>
          <w:ilvl w:val="0"/>
          <w:numId w:val="0"/>
        </w:numPr>
        <w:spacing w:before="0"/>
        <w:rPr>
          <w:rFonts w:cs="Arial"/>
        </w:rPr>
      </w:pPr>
      <w:r w:rsidRPr="00CB682F">
        <w:rPr>
          <w:rFonts w:cs="Arial"/>
          <w:lang w:val="en-US"/>
        </w:rPr>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учешће из члана 75. и 76. Закона и Упутство како се доказује испуњеност тих услова. Услове у вези са капацитетима, у складу са чланом 76.Закона, понуђачи из групе испуњавају заједно, на основу достављених доказа дефинисаних</w:t>
      </w:r>
      <w:r w:rsidRPr="00CB682F">
        <w:rPr>
          <w:rFonts w:cs="Arial"/>
          <w:lang w:val="sr-Cyrl-RS"/>
        </w:rPr>
        <w:t xml:space="preserve"> </w:t>
      </w:r>
      <w:r w:rsidRPr="00CB682F">
        <w:rPr>
          <w:rFonts w:cs="Arial"/>
          <w:lang w:val="en-US"/>
        </w:rPr>
        <w:t>конкурсном документацијом</w:t>
      </w:r>
      <w:r w:rsidRPr="00CB682F">
        <w:rPr>
          <w:rFonts w:cs="Arial"/>
          <w:lang w:val="sr-Cyrl-RS"/>
        </w:rPr>
        <w:t>.</w:t>
      </w:r>
    </w:p>
    <w:p w:rsidR="00FD7543" w:rsidRPr="00CB682F" w:rsidRDefault="001E58E0" w:rsidP="008F5909">
      <w:pPr>
        <w:pStyle w:val="KDNabrajanje"/>
        <w:numPr>
          <w:ilvl w:val="0"/>
          <w:numId w:val="0"/>
        </w:numPr>
        <w:spacing w:before="0"/>
        <w:ind w:hanging="284"/>
        <w:rPr>
          <w:rFonts w:cs="Arial"/>
        </w:rPr>
      </w:pPr>
      <w:r w:rsidRPr="00CB682F">
        <w:rPr>
          <w:rFonts w:cs="Arial"/>
          <w:lang w:val="en-US"/>
        </w:rPr>
        <w:t xml:space="preserve"> </w:t>
      </w:r>
      <w:r w:rsidR="008F5909" w:rsidRPr="00CB682F">
        <w:rPr>
          <w:rFonts w:cs="Arial"/>
          <w:lang w:val="sr-Cyrl-RS"/>
        </w:rPr>
        <w:t xml:space="preserve">    </w:t>
      </w:r>
      <w:r w:rsidR="008D2B23" w:rsidRPr="00CB682F">
        <w:rPr>
          <w:rFonts w:cs="Arial"/>
          <w:lang w:bidi="en-US"/>
        </w:rPr>
        <w:t xml:space="preserve">У случају заједничке понуде групе понуђача </w:t>
      </w:r>
      <w:r w:rsidR="00011DCA" w:rsidRPr="00CB682F">
        <w:rPr>
          <w:rFonts w:cs="Arial"/>
          <w:lang w:val="sr-Cyrl-CS" w:bidi="en-US"/>
        </w:rPr>
        <w:t xml:space="preserve">обрасце под пуном материјалном и кривичном одговорношћу </w:t>
      </w:r>
      <w:r w:rsidR="00D179F0" w:rsidRPr="00CB682F">
        <w:rPr>
          <w:rFonts w:cs="Arial"/>
          <w:lang w:bidi="en-US"/>
        </w:rPr>
        <w:t>попуњава и потписује</w:t>
      </w:r>
      <w:r w:rsidR="008D2B23" w:rsidRPr="00CB682F">
        <w:rPr>
          <w:rFonts w:cs="Arial"/>
          <w:lang w:bidi="en-US"/>
        </w:rPr>
        <w:t xml:space="preserve"> сваки члан групе понуђача у своје име.</w:t>
      </w:r>
      <w:r w:rsidR="00A85BFD" w:rsidRPr="00CB682F">
        <w:rPr>
          <w:rFonts w:cs="Arial"/>
          <w:lang w:val="sr-Cyrl-RS" w:bidi="en-US"/>
        </w:rPr>
        <w:t xml:space="preserve"> </w:t>
      </w:r>
      <w:r w:rsidR="00A85BFD" w:rsidRPr="00CB682F">
        <w:rPr>
          <w:rFonts w:cs="Arial"/>
          <w:lang w:bidi="en-US"/>
        </w:rPr>
        <w:t>(</w:t>
      </w:r>
      <w:r w:rsidR="00B20A6C" w:rsidRPr="00CB682F">
        <w:rPr>
          <w:rFonts w:cs="Arial"/>
          <w:lang w:bidi="en-US"/>
        </w:rPr>
        <w:t>Образац Изјаве о независној понуди и Образац изјаве у складу са чланом 75. став 2. Закона)</w:t>
      </w:r>
    </w:p>
    <w:p w:rsidR="00011DCA" w:rsidRPr="00CB682F" w:rsidRDefault="00011DCA" w:rsidP="008F5909">
      <w:pPr>
        <w:pStyle w:val="KDNabrajanje"/>
        <w:numPr>
          <w:ilvl w:val="0"/>
          <w:numId w:val="0"/>
        </w:numPr>
        <w:spacing w:before="0"/>
        <w:rPr>
          <w:rFonts w:cs="Arial"/>
          <w:lang w:val="sr-Cyrl-RS" w:bidi="en-US"/>
        </w:rPr>
      </w:pPr>
      <w:r w:rsidRPr="00CB682F">
        <w:rPr>
          <w:rFonts w:cs="Arial"/>
          <w:lang w:bidi="en-US"/>
        </w:rPr>
        <w:t>Понуђачи из групе понуђача одговорају неограничено солидарно према наручиоцу.</w:t>
      </w:r>
    </w:p>
    <w:p w:rsidR="0024351F" w:rsidRPr="00CB682F" w:rsidRDefault="0024351F" w:rsidP="008F5909">
      <w:pPr>
        <w:pStyle w:val="KDNabrajanje"/>
        <w:numPr>
          <w:ilvl w:val="0"/>
          <w:numId w:val="0"/>
        </w:numPr>
        <w:spacing w:before="0"/>
        <w:rPr>
          <w:rFonts w:cs="Arial"/>
          <w:lang w:val="sr-Cyrl-RS"/>
        </w:rPr>
      </w:pPr>
    </w:p>
    <w:p w:rsidR="008D2B23" w:rsidRPr="00CB682F" w:rsidRDefault="008D2B23" w:rsidP="00D041AA">
      <w:pPr>
        <w:pStyle w:val="KDPodnaslov2"/>
        <w:numPr>
          <w:ilvl w:val="1"/>
          <w:numId w:val="16"/>
        </w:numPr>
        <w:spacing w:before="0"/>
        <w:jc w:val="both"/>
        <w:rPr>
          <w:rFonts w:cs="Arial"/>
        </w:rPr>
      </w:pPr>
      <w:bookmarkStart w:id="226" w:name="_Toc441651587"/>
      <w:bookmarkStart w:id="227" w:name="_Toc442559898"/>
      <w:r w:rsidRPr="00CB682F">
        <w:rPr>
          <w:rFonts w:cs="Arial"/>
        </w:rPr>
        <w:t>Понуђена цена</w:t>
      </w:r>
      <w:bookmarkEnd w:id="226"/>
      <w:bookmarkEnd w:id="227"/>
    </w:p>
    <w:p w:rsidR="008D2B23" w:rsidRPr="00CB682F" w:rsidRDefault="008D2B23" w:rsidP="008D2B23">
      <w:pPr>
        <w:pStyle w:val="KDParagraf"/>
        <w:spacing w:before="0"/>
        <w:rPr>
          <w:rFonts w:cs="Arial"/>
          <w:color w:val="00B0F0"/>
        </w:rPr>
      </w:pPr>
      <w:r w:rsidRPr="00CB682F">
        <w:rPr>
          <w:rFonts w:cs="Arial"/>
        </w:rPr>
        <w:t>Цена се исказује у</w:t>
      </w:r>
      <w:r w:rsidRPr="00CB682F">
        <w:rPr>
          <w:rFonts w:cs="Arial"/>
          <w:color w:val="00B0F0"/>
        </w:rPr>
        <w:t xml:space="preserve"> </w:t>
      </w:r>
      <w:r w:rsidRPr="00CB682F">
        <w:rPr>
          <w:rFonts w:cs="Arial"/>
        </w:rPr>
        <w:t>динарима без пореза на додату вредност</w:t>
      </w:r>
      <w:r w:rsidRPr="00CB682F">
        <w:rPr>
          <w:rFonts w:cs="Arial"/>
          <w:color w:val="00B0F0"/>
        </w:rPr>
        <w:t>.</w:t>
      </w:r>
    </w:p>
    <w:p w:rsidR="008D2B23" w:rsidRPr="00CB682F" w:rsidRDefault="008D2B23" w:rsidP="008D2B23">
      <w:pPr>
        <w:pStyle w:val="KDParagraf"/>
        <w:spacing w:before="0"/>
        <w:rPr>
          <w:rFonts w:cs="Arial"/>
        </w:rPr>
      </w:pPr>
      <w:r w:rsidRPr="00CB682F">
        <w:rPr>
          <w:rFonts w:cs="Arial"/>
        </w:rPr>
        <w:t>У случају да у достављеној понуди није назначено да ли је понуђена цена са или без пореза</w:t>
      </w:r>
      <w:r w:rsidR="00D16608" w:rsidRPr="00CB682F">
        <w:rPr>
          <w:rFonts w:cs="Arial"/>
        </w:rPr>
        <w:t xml:space="preserve"> на додату вредност</w:t>
      </w:r>
      <w:r w:rsidRPr="00CB682F">
        <w:rPr>
          <w:rFonts w:cs="Arial"/>
        </w:rPr>
        <w:t>, сматраће се сагласно Закону, да је иста без пореза</w:t>
      </w:r>
      <w:r w:rsidR="00D16608" w:rsidRPr="00CB682F">
        <w:rPr>
          <w:rFonts w:cs="Arial"/>
        </w:rPr>
        <w:t xml:space="preserve"> на додату вредност</w:t>
      </w:r>
      <w:r w:rsidRPr="00CB682F">
        <w:rPr>
          <w:rFonts w:cs="Arial"/>
        </w:rPr>
        <w:t>.</w:t>
      </w:r>
    </w:p>
    <w:p w:rsidR="00011DCA" w:rsidRPr="00CB682F" w:rsidRDefault="00011DCA" w:rsidP="00011DCA">
      <w:pPr>
        <w:pStyle w:val="KDParagraf"/>
        <w:spacing w:before="0"/>
        <w:rPr>
          <w:rFonts w:cs="Arial"/>
        </w:rPr>
      </w:pPr>
      <w:r w:rsidRPr="00CB682F">
        <w:rPr>
          <w:rFonts w:cs="Arial"/>
        </w:rPr>
        <w:t>Јединичне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
    <w:p w:rsidR="002E2F11" w:rsidRPr="00CB682F" w:rsidRDefault="002E2F11" w:rsidP="002E2F11">
      <w:pPr>
        <w:pStyle w:val="KDParagraf"/>
        <w:spacing w:before="0"/>
        <w:rPr>
          <w:rFonts w:cs="Arial"/>
        </w:rPr>
      </w:pPr>
      <w:r w:rsidRPr="00CB682F">
        <w:rPr>
          <w:rFonts w:cs="Arial"/>
        </w:rPr>
        <w:t>Понуда која је изражена у две валуте, сматраће се неприхватљивом.</w:t>
      </w:r>
    </w:p>
    <w:p w:rsidR="00C04DE0" w:rsidRPr="00CB682F" w:rsidRDefault="00C04DE0" w:rsidP="00C04DE0">
      <w:pPr>
        <w:pStyle w:val="KDParagraf"/>
        <w:spacing w:before="0"/>
        <w:rPr>
          <w:rFonts w:cs="Arial"/>
          <w:lang w:val="ru-RU"/>
        </w:rPr>
      </w:pPr>
      <w:r w:rsidRPr="00CB682F">
        <w:rPr>
          <w:rFonts w:cs="Arial"/>
          <w:lang w:val="ru-RU"/>
        </w:rPr>
        <w:lastRenderedPageBreak/>
        <w:t xml:space="preserve">Понуђена цена мора садржати све трошкове рада, уграђеног материјала и опреме, ангажовања опреме и механизације, трошкови утовара опреме и материјала, транспорт, трошкове царине уколико је из увоза, трошкове шпедиције, комплетно осигурање до места испоруке </w:t>
      </w:r>
      <w:r w:rsidRPr="00CB682F">
        <w:rPr>
          <w:rFonts w:cs="Arial"/>
        </w:rPr>
        <w:t>и након испоруке до завршетка извођења радова</w:t>
      </w:r>
      <w:r w:rsidRPr="00CB682F">
        <w:rPr>
          <w:rFonts w:cs="Arial"/>
          <w:lang w:val="ru-RU"/>
        </w:rPr>
        <w:t>, издавања атеста, трошкови испуњења обавеза у гарантном периоду, све евентуалне трошкове везане за испуњавање одредби Закона о безбедности и здрављу на раду и Закона о заштити животне средине, као и трошкове за прибављање средстава финансијског обезбеђења и све остале зависне трошкове.</w:t>
      </w:r>
    </w:p>
    <w:p w:rsidR="002E2F11" w:rsidRPr="00CB682F" w:rsidRDefault="002E2F11" w:rsidP="002E2F11">
      <w:pPr>
        <w:pStyle w:val="KDParagraf"/>
        <w:spacing w:before="0"/>
        <w:rPr>
          <w:rFonts w:cs="Arial"/>
        </w:rPr>
      </w:pPr>
      <w:r w:rsidRPr="00CB682F">
        <w:rPr>
          <w:rFonts w:cs="Arial"/>
        </w:rPr>
        <w:t>Ако је у понуди исказана неуобичајено ниска цена, Наручилац ће поступити у складу са чланом 92.З</w:t>
      </w:r>
      <w:r w:rsidR="00D16608" w:rsidRPr="00CB682F">
        <w:rPr>
          <w:rFonts w:cs="Arial"/>
        </w:rPr>
        <w:t>акона</w:t>
      </w:r>
      <w:r w:rsidRPr="00CB682F">
        <w:rPr>
          <w:rFonts w:cs="Arial"/>
        </w:rPr>
        <w:t>.</w:t>
      </w:r>
    </w:p>
    <w:p w:rsidR="002E2F11" w:rsidRPr="00CB682F" w:rsidRDefault="002E2F11" w:rsidP="002E2F11">
      <w:pPr>
        <w:pStyle w:val="KDParagraf"/>
        <w:spacing w:before="0"/>
        <w:rPr>
          <w:rFonts w:cs="Arial"/>
          <w:color w:val="00B0F0"/>
        </w:rPr>
      </w:pPr>
    </w:p>
    <w:p w:rsidR="0056571E" w:rsidRPr="00CB682F" w:rsidRDefault="002E2F11" w:rsidP="00D041AA">
      <w:pPr>
        <w:pStyle w:val="KDPodnaslov2"/>
        <w:numPr>
          <w:ilvl w:val="1"/>
          <w:numId w:val="16"/>
        </w:numPr>
        <w:spacing w:before="0"/>
        <w:jc w:val="both"/>
        <w:rPr>
          <w:rFonts w:cs="Arial"/>
        </w:rPr>
      </w:pPr>
      <w:r w:rsidRPr="00CB682F">
        <w:rPr>
          <w:rFonts w:cs="Arial"/>
        </w:rPr>
        <w:t>Корекција цене</w:t>
      </w:r>
    </w:p>
    <w:p w:rsidR="0081247E" w:rsidRPr="00CB682F" w:rsidRDefault="002A433A" w:rsidP="009977EB">
      <w:pPr>
        <w:pStyle w:val="KDParagraf"/>
        <w:spacing w:before="0"/>
        <w:rPr>
          <w:rFonts w:eastAsia="Calibri" w:cs="Arial"/>
          <w:b/>
        </w:rPr>
      </w:pPr>
      <w:r w:rsidRPr="00CB682F">
        <w:rPr>
          <w:rFonts w:cs="Arial"/>
          <w:b/>
        </w:rPr>
        <w:t>Цена је фиксна за цео уговорени период и не подлеже никаквој промени.</w:t>
      </w:r>
    </w:p>
    <w:p w:rsidR="009977EB" w:rsidRPr="00CB682F" w:rsidRDefault="00F06169" w:rsidP="0054056C">
      <w:pPr>
        <w:pStyle w:val="KDParagraf"/>
        <w:spacing w:before="0"/>
        <w:rPr>
          <w:rFonts w:eastAsia="Calibri" w:cs="Arial"/>
          <w:color w:val="00B0F0"/>
        </w:rPr>
      </w:pPr>
      <w:r w:rsidRPr="00CB682F">
        <w:rPr>
          <w:rFonts w:cs="Arial"/>
          <w:lang w:eastAsia="sr-Latn-CS"/>
        </w:rPr>
        <w:t>Променом уговора не сматра се усклађивање цене са унапред јасно дефинисаним параметрима у уговору и овој конкурсној документацији</w:t>
      </w:r>
    </w:p>
    <w:p w:rsidR="006C6FDF" w:rsidRPr="00CB682F" w:rsidRDefault="00873EBD" w:rsidP="00D041AA">
      <w:pPr>
        <w:pStyle w:val="Heading10"/>
        <w:numPr>
          <w:ilvl w:val="1"/>
          <w:numId w:val="16"/>
        </w:numPr>
        <w:rPr>
          <w:rFonts w:cs="Arial"/>
          <w:lang w:val="en-US"/>
        </w:rPr>
      </w:pPr>
      <w:bookmarkStart w:id="228" w:name="_Toc441651588"/>
      <w:bookmarkStart w:id="229" w:name="_Toc442559899"/>
      <w:r w:rsidRPr="00CB682F">
        <w:rPr>
          <w:rFonts w:cs="Arial"/>
          <w:lang w:val="en-US"/>
        </w:rPr>
        <w:t>Рок извођења</w:t>
      </w:r>
      <w:r w:rsidR="007F1CF9" w:rsidRPr="00CB682F">
        <w:rPr>
          <w:rFonts w:cs="Arial"/>
          <w:lang w:val="en-US"/>
        </w:rPr>
        <w:t xml:space="preserve"> </w:t>
      </w:r>
      <w:r w:rsidRPr="00CB682F">
        <w:rPr>
          <w:rFonts w:cs="Arial"/>
          <w:lang w:val="en-US"/>
        </w:rPr>
        <w:t>радова</w:t>
      </w:r>
    </w:p>
    <w:p w:rsidR="00831ED8" w:rsidRPr="00CB682F" w:rsidRDefault="0047364C" w:rsidP="00BE7D18">
      <w:pPr>
        <w:pStyle w:val="ListParagraph"/>
        <w:autoSpaceDE w:val="0"/>
        <w:autoSpaceDN w:val="0"/>
        <w:adjustRightInd w:val="0"/>
        <w:spacing w:before="0" w:after="0" w:line="240" w:lineRule="auto"/>
        <w:ind w:left="0"/>
        <w:contextualSpacing w:val="0"/>
        <w:rPr>
          <w:rFonts w:ascii="Arial" w:hAnsi="Arial" w:cs="Arial"/>
          <w:lang w:val="sr-Cyrl-RS"/>
        </w:rPr>
      </w:pPr>
      <w:r w:rsidRPr="00CB682F">
        <w:rPr>
          <w:rFonts w:ascii="Arial" w:hAnsi="Arial" w:cs="Arial"/>
        </w:rPr>
        <w:t>Рок за извођење радова је 18 месеци од увођења изабраног понуђача у посао.</w:t>
      </w:r>
    </w:p>
    <w:p w:rsidR="00BE7D18" w:rsidRPr="00CB682F" w:rsidRDefault="00BE7D18" w:rsidP="00BE7D18">
      <w:pPr>
        <w:pStyle w:val="ListParagraph"/>
        <w:autoSpaceDE w:val="0"/>
        <w:autoSpaceDN w:val="0"/>
        <w:adjustRightInd w:val="0"/>
        <w:spacing w:before="0" w:after="0" w:line="240" w:lineRule="auto"/>
        <w:ind w:left="0"/>
        <w:contextualSpacing w:val="0"/>
        <w:rPr>
          <w:rFonts w:ascii="Arial" w:hAnsi="Arial" w:cs="Arial"/>
          <w:lang w:val="sr-Cyrl-RS"/>
        </w:rPr>
      </w:pPr>
    </w:p>
    <w:p w:rsidR="008D2B23" w:rsidRPr="00CB682F" w:rsidRDefault="008D2B23" w:rsidP="00D041AA">
      <w:pPr>
        <w:pStyle w:val="KDPodnaslov2"/>
        <w:numPr>
          <w:ilvl w:val="1"/>
          <w:numId w:val="16"/>
        </w:numPr>
        <w:spacing w:before="0"/>
        <w:jc w:val="both"/>
        <w:rPr>
          <w:rFonts w:cs="Arial"/>
        </w:rPr>
      </w:pPr>
      <w:r w:rsidRPr="00CB682F">
        <w:rPr>
          <w:rFonts w:cs="Arial"/>
        </w:rPr>
        <w:t>Начин и услови плаћања</w:t>
      </w:r>
      <w:bookmarkEnd w:id="228"/>
      <w:bookmarkEnd w:id="229"/>
    </w:p>
    <w:p w:rsidR="0005047D" w:rsidRPr="00CB682F" w:rsidRDefault="0005047D" w:rsidP="003E0390">
      <w:pPr>
        <w:rPr>
          <w:lang w:val="sr-Cyrl-RS"/>
        </w:rPr>
      </w:pPr>
      <w:r w:rsidRPr="00CB682F">
        <w:t>Наручилац ће платити на следећи начин</w:t>
      </w:r>
      <w:r w:rsidRPr="00CB682F">
        <w:rPr>
          <w:lang w:val="sr-Cyrl-RS"/>
        </w:rPr>
        <w:t>:</w:t>
      </w:r>
      <w:r w:rsidRPr="00CB682F">
        <w:t xml:space="preserve"> </w:t>
      </w:r>
    </w:p>
    <w:p w:rsidR="00720BEF" w:rsidRPr="00CB682F" w:rsidRDefault="0005047D" w:rsidP="003E0390">
      <w:pPr>
        <w:rPr>
          <w:lang w:val="sr-Cyrl-RS"/>
        </w:rPr>
      </w:pPr>
      <w:r w:rsidRPr="00CB682F">
        <w:t xml:space="preserve">• до 100% од укупно уговорене вредности, увећане за припадајући порез на додату вредност биће плаћено по испостављеним привременим ситуацијама испостављених на основу изведених количина уговорених радова и потписаних листова грађевинске књиге од </w:t>
      </w:r>
      <w:r w:rsidR="00F06169" w:rsidRPr="00CB682F">
        <w:rPr>
          <w:lang w:val="sr-Cyrl-RS"/>
        </w:rPr>
        <w:t xml:space="preserve">странее </w:t>
      </w:r>
      <w:r w:rsidRPr="00CB682F">
        <w:t>одговорних лица Уговорних страна, у законском року до 45 дана од дана пријема истих на архиву Наручиоца.</w:t>
      </w:r>
    </w:p>
    <w:p w:rsidR="00720BEF" w:rsidRPr="00CB682F" w:rsidRDefault="00720BEF" w:rsidP="00720BEF">
      <w:pPr>
        <w:rPr>
          <w:lang w:val="sr-Cyrl-CS"/>
        </w:rPr>
      </w:pPr>
      <w:r w:rsidRPr="00CB682F">
        <w:t>Сва п</w:t>
      </w:r>
      <w:r w:rsidRPr="00CB682F">
        <w:rPr>
          <w:lang w:val="sr-Cyrl-CS"/>
        </w:rPr>
        <w:t>лаћањ</w:t>
      </w:r>
      <w:r w:rsidRPr="00CB682F">
        <w:t>а</w:t>
      </w:r>
      <w:r w:rsidRPr="00CB682F">
        <w:rPr>
          <w:lang w:val="sr-Cyrl-CS"/>
        </w:rPr>
        <w:t xml:space="preserve"> ће се вршити на основу потписаних привремених месечних ситуација и окончане ситуације, од стране надзорног органа кога овлашћује Наручилац у складу са Законом о планирању и изградњи ("Сл. глaсник РС", бр. 72/2009, 81/2009 - испр., 64/2010 - oдлукa УС, 24/2011, 121/2012, 42/2013 - oдлукa УС, 50/2013 - oдлукa УС, 98/2013 - oдлукa УС, 132/2014 и 145/2014) и Правилником о садржају и начину вршења стручног надзора ("Сл. глaсник РС", бр. 22/2015).</w:t>
      </w:r>
    </w:p>
    <w:p w:rsidR="00720BEF" w:rsidRPr="00CB682F" w:rsidRDefault="00720BEF" w:rsidP="00F06169">
      <w:pPr>
        <w:spacing w:before="0"/>
        <w:rPr>
          <w:lang w:val="sr-Cyrl-RS"/>
        </w:rPr>
      </w:pPr>
      <w:r w:rsidRPr="00CB682F">
        <w:t>У привременој ситуацији, за и</w:t>
      </w:r>
      <w:r w:rsidR="00595F14" w:rsidRPr="00CB682F">
        <w:t>зведене радове, н</w:t>
      </w:r>
      <w:r w:rsidR="00595F14" w:rsidRPr="00CB682F">
        <w:rPr>
          <w:lang w:val="sr-Cyrl-RS"/>
        </w:rPr>
        <w:t>а</w:t>
      </w:r>
      <w:r w:rsidRPr="00CB682F">
        <w:t>вести ознаку делатности прописане Уредбом о класификацији делатности из области грађевинарства .</w:t>
      </w:r>
    </w:p>
    <w:p w:rsidR="00720BEF" w:rsidRPr="00CB682F" w:rsidRDefault="00720BEF" w:rsidP="00F06169">
      <w:pPr>
        <w:spacing w:before="0"/>
        <w:rPr>
          <w:lang w:val="sr-Cyrl-CS"/>
        </w:rPr>
      </w:pPr>
      <w:r w:rsidRPr="00CB682F">
        <w:t>Привремене месечне и окончане с</w:t>
      </w:r>
      <w:r w:rsidRPr="00CB682F">
        <w:rPr>
          <w:lang w:val="sr-Cyrl-CS"/>
        </w:rPr>
        <w:t xml:space="preserve">итуације се испостављају према количинама из обрачунских листова грађевинске књиге потписаним од стране </w:t>
      </w:r>
      <w:r w:rsidRPr="00CB682F">
        <w:t>И</w:t>
      </w:r>
      <w:r w:rsidRPr="00CB682F">
        <w:rPr>
          <w:lang w:val="sr-Cyrl-CS"/>
        </w:rPr>
        <w:t>з</w:t>
      </w:r>
      <w:r w:rsidR="00F06169" w:rsidRPr="00CB682F">
        <w:rPr>
          <w:lang w:val="sr-Cyrl-CS"/>
        </w:rPr>
        <w:t>абра</w:t>
      </w:r>
      <w:r w:rsidR="00595F14" w:rsidRPr="00CB682F">
        <w:rPr>
          <w:lang w:val="sr-Cyrl-CS"/>
        </w:rPr>
        <w:t>ног</w:t>
      </w:r>
      <w:r w:rsidR="00F06169" w:rsidRPr="00CB682F">
        <w:rPr>
          <w:lang w:val="sr-Cyrl-CS"/>
        </w:rPr>
        <w:t xml:space="preserve"> понуђач</w:t>
      </w:r>
      <w:r w:rsidR="00595F14" w:rsidRPr="00CB682F">
        <w:rPr>
          <w:lang w:val="sr-Cyrl-CS"/>
        </w:rPr>
        <w:t>а</w:t>
      </w:r>
      <w:r w:rsidR="00F06169" w:rsidRPr="00CB682F">
        <w:rPr>
          <w:lang w:val="sr-Cyrl-CS"/>
        </w:rPr>
        <w:t xml:space="preserve"> </w:t>
      </w:r>
      <w:r w:rsidRPr="00CB682F">
        <w:rPr>
          <w:lang w:val="sr-Cyrl-CS"/>
        </w:rPr>
        <w:t>и надзорног органа, у складу са Законом о планирању и изградњи.</w:t>
      </w:r>
    </w:p>
    <w:p w:rsidR="00720BEF" w:rsidRPr="00CB682F" w:rsidRDefault="00720BEF" w:rsidP="00F06169">
      <w:pPr>
        <w:spacing w:before="0"/>
        <w:rPr>
          <w:lang w:val="sr-Cyrl-CS"/>
        </w:rPr>
      </w:pPr>
      <w:r w:rsidRPr="00CB682F">
        <w:rPr>
          <w:lang w:val="sr-Cyrl-CS"/>
        </w:rPr>
        <w:t xml:space="preserve">Уз привремене ситуације и окончану ситуацију, </w:t>
      </w:r>
      <w:r w:rsidR="00F06169" w:rsidRPr="00CB682F">
        <w:t>И</w:t>
      </w:r>
      <w:r w:rsidR="00F06169" w:rsidRPr="00CB682F">
        <w:rPr>
          <w:lang w:val="sr-Cyrl-CS"/>
        </w:rPr>
        <w:t>забрани понуђач</w:t>
      </w:r>
      <w:r w:rsidRPr="00CB682F">
        <w:rPr>
          <w:lang w:val="sr-Cyrl-CS"/>
        </w:rPr>
        <w:t xml:space="preserve"> је обавезан да достави Наручиоцу Записнике о извршеној контроли радова а који се у каснијим фазама не могу контролисати,</w:t>
      </w:r>
      <w:r w:rsidR="00367C23" w:rsidRPr="00CB682F">
        <w:rPr>
          <w:lang w:val="sr-Cyrl-CS"/>
        </w:rPr>
        <w:t xml:space="preserve"> </w:t>
      </w:r>
      <w:r w:rsidRPr="00CB682F">
        <w:rPr>
          <w:lang w:val="sr-Cyrl-CS"/>
        </w:rPr>
        <w:t>потписане од стране Стручног надзора, као и листове грађевинског дневника за претходни месец за који се испоставља ситуација, обострано потписане.</w:t>
      </w:r>
    </w:p>
    <w:p w:rsidR="00720BEF" w:rsidRPr="00CB682F" w:rsidRDefault="00720BEF" w:rsidP="00720BEF">
      <w:r w:rsidRPr="00CB682F">
        <w:rPr>
          <w:lang w:val="sr-Cyrl-CS"/>
        </w:rPr>
        <w:t>Плаћање ће се вршити у динарима</w:t>
      </w:r>
      <w:r w:rsidRPr="00CB682F">
        <w:t>.</w:t>
      </w:r>
    </w:p>
    <w:p w:rsidR="00720BEF" w:rsidRPr="00CB682F" w:rsidRDefault="00595F14" w:rsidP="00F06169">
      <w:pPr>
        <w:spacing w:before="0"/>
        <w:rPr>
          <w:lang w:val="sr-Cyrl-RS"/>
        </w:rPr>
      </w:pPr>
      <w:r w:rsidRPr="00CB682F">
        <w:t xml:space="preserve">Уз сваки рачун се доставља, </w:t>
      </w:r>
      <w:r w:rsidRPr="00CB682F">
        <w:rPr>
          <w:lang w:val="sr-Cyrl-RS"/>
        </w:rPr>
        <w:t>п</w:t>
      </w:r>
      <w:r w:rsidR="00720BEF" w:rsidRPr="00CB682F">
        <w:t>отписане  привремене месечне и окончане ситуације и Записник о успешно извршеном пријему изведених радова. У случају да је Надзорни орган издао Сагласност о продужењу рока– налог за рад</w:t>
      </w:r>
      <w:r w:rsidR="00367C23" w:rsidRPr="00CB682F">
        <w:rPr>
          <w:lang w:val="sr-Cyrl-RS"/>
        </w:rPr>
        <w:t>,</w:t>
      </w:r>
      <w:r w:rsidR="00720BEF" w:rsidRPr="00CB682F">
        <w:t xml:space="preserve"> и </w:t>
      </w:r>
      <w:r w:rsidRPr="00CB682F">
        <w:rPr>
          <w:lang w:val="sr-Cyrl-RS"/>
        </w:rPr>
        <w:t>с</w:t>
      </w:r>
      <w:r w:rsidR="00720BEF" w:rsidRPr="00CB682F">
        <w:t>агласност је потребно доставити уз рачун.</w:t>
      </w:r>
    </w:p>
    <w:p w:rsidR="00720BEF" w:rsidRPr="00CB682F" w:rsidRDefault="00F06169" w:rsidP="00F06169">
      <w:pPr>
        <w:spacing w:before="0"/>
        <w:rPr>
          <w:lang w:val="sr-Cyrl-RS"/>
        </w:rPr>
      </w:pPr>
      <w:r w:rsidRPr="00CB682F">
        <w:t>И</w:t>
      </w:r>
      <w:r w:rsidRPr="00CB682F">
        <w:rPr>
          <w:lang w:val="sr-Cyrl-CS"/>
        </w:rPr>
        <w:t>забрани понуђач</w:t>
      </w:r>
      <w:r w:rsidR="00720BEF" w:rsidRPr="00CB682F">
        <w:t xml:space="preserve"> је обавезан д</w:t>
      </w:r>
      <w:r w:rsidRPr="00CB682F">
        <w:t>а достави Грађевинску књигу кој</w:t>
      </w:r>
      <w:r w:rsidRPr="00CB682F">
        <w:rPr>
          <w:lang w:val="sr-Cyrl-RS"/>
        </w:rPr>
        <w:t>а</w:t>
      </w:r>
      <w:r w:rsidR="00720BEF" w:rsidRPr="00CB682F">
        <w:t xml:space="preserve"> је потписан</w:t>
      </w:r>
      <w:r w:rsidRPr="00CB682F">
        <w:rPr>
          <w:lang w:val="sr-Cyrl-RS"/>
        </w:rPr>
        <w:t>а</w:t>
      </w:r>
      <w:r w:rsidR="00720BEF" w:rsidRPr="00CB682F">
        <w:t xml:space="preserve"> од стране одговорног лица </w:t>
      </w:r>
      <w:r w:rsidRPr="00CB682F">
        <w:rPr>
          <w:lang w:val="sr-Cyrl-RS"/>
        </w:rPr>
        <w:t>изабраног понуђача</w:t>
      </w:r>
      <w:r w:rsidR="00720BEF" w:rsidRPr="00CB682F">
        <w:t xml:space="preserve"> и лица за контролу извођења радова овлашћеног од стране Наручиоца / Надзорног органа одмах после завршетка радова по свакој појединачној наруџбеници, а најкасније уз достављени рачун. </w:t>
      </w:r>
    </w:p>
    <w:p w:rsidR="003E0390" w:rsidRPr="00CB682F" w:rsidRDefault="003E0390" w:rsidP="003E0390">
      <w:pPr>
        <w:rPr>
          <w:lang w:val="sr-Cyrl-RS"/>
        </w:rPr>
      </w:pPr>
      <w:r w:rsidRPr="00CB682F">
        <w:t>Рачун мора да гласи на: Јавно предузеће „Електропривреда Ср</w:t>
      </w:r>
      <w:r w:rsidR="00595F14" w:rsidRPr="00CB682F">
        <w:t xml:space="preserve">бије“ Београд, Балканска 13,  </w:t>
      </w:r>
      <w:r w:rsidR="00595F14" w:rsidRPr="00CB682F">
        <w:rPr>
          <w:lang w:val="sr-Cyrl-RS"/>
        </w:rPr>
        <w:t>О</w:t>
      </w:r>
      <w:r w:rsidRPr="00CB682F">
        <w:t xml:space="preserve">гранак ТЕНТ, ТЕ Колубара, 3.окобар бр.146, 11563 Велики Црљени, ПИБ 103920327 са обавезним прилозима - Записник о квалитативном пријему, са читко написаним именом и презименом и потписом овлашћеног лица </w:t>
      </w:r>
      <w:r w:rsidR="00720BEF" w:rsidRPr="00CB682F">
        <w:rPr>
          <w:lang w:val="sr-Cyrl-RS"/>
        </w:rPr>
        <w:t>Наручиоца</w:t>
      </w:r>
      <w:r w:rsidRPr="00CB682F">
        <w:t>.</w:t>
      </w:r>
    </w:p>
    <w:p w:rsidR="003E0390" w:rsidRPr="00CB682F" w:rsidRDefault="003E0390" w:rsidP="003E0390">
      <w:r w:rsidRPr="00CB682F">
        <w:lastRenderedPageBreak/>
        <w:t>Рачун мора бити достављен на адресу Наручиоца: Јавно предузеће „Ел</w:t>
      </w:r>
      <w:r w:rsidR="00367C23" w:rsidRPr="00CB682F">
        <w:t xml:space="preserve">ектропривреда Србије“ Београд, </w:t>
      </w:r>
      <w:r w:rsidR="00367C23" w:rsidRPr="00CB682F">
        <w:rPr>
          <w:lang w:val="sr-Cyrl-RS"/>
        </w:rPr>
        <w:t>О</w:t>
      </w:r>
      <w:r w:rsidRPr="00CB682F">
        <w:t xml:space="preserve">гранак ТЕНТ, ТЕ Колубара, 3.окобар бр.146, 11563 Велики Црљени, ПИБ 103920327 са обавезним прилозима - Записник о квалитативном пријему, са читко написаним именом и презименом и потписом овлашћеног лица </w:t>
      </w:r>
      <w:r w:rsidR="00720BEF" w:rsidRPr="00CB682F">
        <w:rPr>
          <w:lang w:val="sr-Cyrl-RS"/>
        </w:rPr>
        <w:t>Наручиоца</w:t>
      </w:r>
      <w:r w:rsidRPr="00CB682F">
        <w:t>.</w:t>
      </w:r>
    </w:p>
    <w:p w:rsidR="00182015" w:rsidRPr="00CB682F" w:rsidRDefault="009D298B" w:rsidP="00182015">
      <w:pPr>
        <w:tabs>
          <w:tab w:val="left" w:pos="567"/>
        </w:tabs>
        <w:spacing w:before="0"/>
        <w:rPr>
          <w:rFonts w:eastAsia="Calibri" w:cs="Arial"/>
          <w:b/>
          <w:color w:val="000000" w:themeColor="text1"/>
        </w:rPr>
      </w:pPr>
      <w:r w:rsidRPr="00CB682F">
        <w:rPr>
          <w:b/>
        </w:rPr>
        <w:t>И</w:t>
      </w:r>
      <w:r w:rsidRPr="00CB682F">
        <w:rPr>
          <w:b/>
          <w:lang w:val="sr-Cyrl-CS"/>
        </w:rPr>
        <w:t>забрани понуђач</w:t>
      </w:r>
      <w:r w:rsidRPr="00CB682F">
        <w:rPr>
          <w:lang w:val="sr-Cyrl-CS"/>
        </w:rPr>
        <w:t xml:space="preserve"> </w:t>
      </w:r>
      <w:r w:rsidR="00182015" w:rsidRPr="00CB682F">
        <w:rPr>
          <w:rFonts w:cs="Arial"/>
          <w:b/>
          <w:lang w:val="sr-Cyrl-RS"/>
        </w:rPr>
        <w:t xml:space="preserve">је </w:t>
      </w:r>
      <w:r w:rsidR="00182015" w:rsidRPr="00CB682F">
        <w:rPr>
          <w:b/>
          <w:color w:val="000000"/>
        </w:rPr>
        <w:t>oбaвeзaн дa нa фaктури нaвeдe брoj и дaтум угoвoрa нa oснoву кo</w:t>
      </w:r>
      <w:r w:rsidR="00182015" w:rsidRPr="00CB682F">
        <w:rPr>
          <w:b/>
          <w:color w:val="000000"/>
          <w:lang w:val="sr-Cyrl-RS"/>
        </w:rPr>
        <w:t>г</w:t>
      </w:r>
      <w:r w:rsidR="00182015" w:rsidRPr="00CB682F">
        <w:rPr>
          <w:b/>
          <w:color w:val="000000"/>
        </w:rPr>
        <w:t xml:space="preserve"> je издao фaктуру.</w:t>
      </w:r>
    </w:p>
    <w:p w:rsidR="00182015" w:rsidRPr="00CB682F" w:rsidRDefault="00182015" w:rsidP="00182015">
      <w:pPr>
        <w:tabs>
          <w:tab w:val="left" w:pos="567"/>
        </w:tabs>
        <w:spacing w:before="0"/>
        <w:rPr>
          <w:rFonts w:cs="Arial"/>
        </w:rPr>
      </w:pPr>
      <w:r w:rsidRPr="00CB682F">
        <w:rPr>
          <w:rFonts w:cs="Arial"/>
          <w:b/>
        </w:rPr>
        <w:t>Рачун који није издат у складу са угов</w:t>
      </w:r>
      <w:r w:rsidRPr="00CB682F">
        <w:rPr>
          <w:rFonts w:cs="Arial"/>
          <w:b/>
          <w:lang w:val="sr-Cyrl-RS"/>
        </w:rPr>
        <w:t>о</w:t>
      </w:r>
      <w:r w:rsidRPr="00CB682F">
        <w:rPr>
          <w:rFonts w:cs="Arial"/>
          <w:b/>
        </w:rPr>
        <w:t xml:space="preserve">реним условима, неће бити исправан и биће враћен </w:t>
      </w:r>
      <w:r w:rsidR="009D298B" w:rsidRPr="00CB682F">
        <w:rPr>
          <w:b/>
          <w:lang w:val="sr-Cyrl-RS"/>
        </w:rPr>
        <w:t>и</w:t>
      </w:r>
      <w:r w:rsidR="009D298B" w:rsidRPr="00CB682F">
        <w:rPr>
          <w:b/>
          <w:lang w:val="sr-Cyrl-CS"/>
        </w:rPr>
        <w:t>забраном понуђачу</w:t>
      </w:r>
      <w:r w:rsidRPr="00CB682F">
        <w:rPr>
          <w:rFonts w:cs="Arial"/>
          <w:b/>
        </w:rPr>
        <w:t>.</w:t>
      </w:r>
    </w:p>
    <w:p w:rsidR="003E0390" w:rsidRPr="00CB682F" w:rsidRDefault="003E0390" w:rsidP="003E0390"/>
    <w:p w:rsidR="008D2B23" w:rsidRPr="00CB682F" w:rsidRDefault="00DA790B" w:rsidP="00DA790B">
      <w:pPr>
        <w:pStyle w:val="KDPodnaslov2"/>
        <w:spacing w:before="0"/>
        <w:ind w:left="450"/>
        <w:jc w:val="both"/>
        <w:rPr>
          <w:rFonts w:cs="Arial"/>
          <w:lang w:val="ru-RU"/>
        </w:rPr>
      </w:pPr>
      <w:bookmarkStart w:id="230" w:name="_Toc441651589"/>
      <w:bookmarkStart w:id="231" w:name="_Toc442559900"/>
      <w:r w:rsidRPr="00CB682F">
        <w:rPr>
          <w:rFonts w:cs="Arial"/>
          <w:lang w:val="sr-Cyrl-RS"/>
        </w:rPr>
        <w:t xml:space="preserve">6.15 </w:t>
      </w:r>
      <w:r w:rsidR="008D2B23" w:rsidRPr="00CB682F">
        <w:rPr>
          <w:rFonts w:cs="Arial"/>
        </w:rPr>
        <w:t>Рок важења понуде</w:t>
      </w:r>
      <w:bookmarkEnd w:id="230"/>
      <w:bookmarkEnd w:id="231"/>
    </w:p>
    <w:p w:rsidR="005873EF" w:rsidRPr="00CB682F" w:rsidRDefault="005873EF" w:rsidP="005873EF">
      <w:pPr>
        <w:spacing w:before="0"/>
        <w:rPr>
          <w:rFonts w:cs="Arial"/>
          <w:lang w:val="ru-RU"/>
        </w:rPr>
      </w:pPr>
      <w:r w:rsidRPr="00CB682F">
        <w:rPr>
          <w:rFonts w:cs="Arial"/>
          <w:lang w:val="ru-RU"/>
        </w:rPr>
        <w:t xml:space="preserve">Понуда мора да важи најмање </w:t>
      </w:r>
      <w:r w:rsidR="00702FDD" w:rsidRPr="00CB682F">
        <w:rPr>
          <w:rFonts w:cs="Arial"/>
          <w:color w:val="000000" w:themeColor="text1"/>
        </w:rPr>
        <w:t>60</w:t>
      </w:r>
      <w:r w:rsidR="00702FDD" w:rsidRPr="00CB682F">
        <w:rPr>
          <w:rFonts w:cs="Arial"/>
          <w:color w:val="00B0F0"/>
        </w:rPr>
        <w:t xml:space="preserve"> </w:t>
      </w:r>
      <w:r w:rsidR="00702FDD" w:rsidRPr="00CB682F">
        <w:rPr>
          <w:rFonts w:cs="Arial"/>
          <w:lang w:val="ru-RU"/>
        </w:rPr>
        <w:t xml:space="preserve">(словима:шездесет) </w:t>
      </w:r>
      <w:r w:rsidRPr="00CB682F">
        <w:rPr>
          <w:rFonts w:cs="Arial"/>
          <w:lang w:val="ru-RU"/>
        </w:rPr>
        <w:t xml:space="preserve"> дана од дана отварања понуда. </w:t>
      </w:r>
    </w:p>
    <w:p w:rsidR="005873EF" w:rsidRPr="00CB682F" w:rsidRDefault="005873EF" w:rsidP="005873EF">
      <w:pPr>
        <w:spacing w:before="0"/>
        <w:rPr>
          <w:rFonts w:cs="Arial"/>
        </w:rPr>
      </w:pPr>
      <w:r w:rsidRPr="00CB682F">
        <w:rPr>
          <w:rFonts w:cs="Arial"/>
        </w:rPr>
        <w:t xml:space="preserve">У случају да понуђач наведе краћи рок важења понуде, понуда ће бити одбијена, као неприхватљива. </w:t>
      </w:r>
    </w:p>
    <w:p w:rsidR="005A3029" w:rsidRPr="00CB682F" w:rsidRDefault="005A3029" w:rsidP="008D2B23">
      <w:pPr>
        <w:spacing w:before="0"/>
        <w:rPr>
          <w:rFonts w:cs="Arial"/>
        </w:rPr>
      </w:pPr>
    </w:p>
    <w:p w:rsidR="008D2B23" w:rsidRPr="00CB682F" w:rsidRDefault="008D2B23" w:rsidP="00D041AA">
      <w:pPr>
        <w:pStyle w:val="KDPodnaslov2"/>
        <w:numPr>
          <w:ilvl w:val="1"/>
          <w:numId w:val="17"/>
        </w:numPr>
        <w:spacing w:before="0"/>
        <w:jc w:val="both"/>
        <w:rPr>
          <w:rFonts w:cs="Arial"/>
        </w:rPr>
      </w:pPr>
      <w:bookmarkStart w:id="232" w:name="_Toc441651593"/>
      <w:bookmarkStart w:id="233" w:name="_Toc442559904"/>
      <w:r w:rsidRPr="00CB682F">
        <w:rPr>
          <w:rFonts w:cs="Arial"/>
        </w:rPr>
        <w:t>Средства финансијског обезбеђења</w:t>
      </w:r>
      <w:bookmarkEnd w:id="232"/>
      <w:bookmarkEnd w:id="233"/>
    </w:p>
    <w:p w:rsidR="005873EF" w:rsidRPr="00CB682F" w:rsidRDefault="005873EF" w:rsidP="001C6561">
      <w:pPr>
        <w:spacing w:before="0"/>
        <w:rPr>
          <w:rFonts w:eastAsia="TimesNewRomanPSMT" w:cs="Arial"/>
          <w:bCs/>
          <w:iCs/>
        </w:rPr>
      </w:pPr>
      <w:r w:rsidRPr="00CB682F">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5873EF" w:rsidRPr="00CB682F" w:rsidRDefault="005873EF" w:rsidP="001C6561">
      <w:pPr>
        <w:spacing w:before="0"/>
        <w:rPr>
          <w:rFonts w:eastAsia="TimesNewRomanPSMT" w:cs="Arial"/>
          <w:bCs/>
          <w:iCs/>
        </w:rPr>
      </w:pPr>
      <w:r w:rsidRPr="00CB682F">
        <w:rPr>
          <w:rFonts w:eastAsia="TimesNewRomanPSMT" w:cs="Arial"/>
          <w:bCs/>
          <w:iCs/>
        </w:rPr>
        <w:t xml:space="preserve">Члан групе понуђача може бити налогодавац </w:t>
      </w:r>
      <w:r w:rsidR="00633D20" w:rsidRPr="00CB682F">
        <w:rPr>
          <w:rFonts w:eastAsia="TimesNewRomanPSMT" w:cs="Arial"/>
          <w:bCs/>
          <w:iCs/>
        </w:rPr>
        <w:t>СФО</w:t>
      </w:r>
      <w:r w:rsidRPr="00CB682F">
        <w:rPr>
          <w:rFonts w:eastAsia="TimesNewRomanPSMT" w:cs="Arial"/>
          <w:bCs/>
          <w:iCs/>
        </w:rPr>
        <w:t>.</w:t>
      </w:r>
    </w:p>
    <w:p w:rsidR="005873EF" w:rsidRPr="00CB682F" w:rsidRDefault="00633D20" w:rsidP="001C6561">
      <w:pPr>
        <w:spacing w:before="0"/>
        <w:rPr>
          <w:rFonts w:eastAsia="TimesNewRomanPSMT" w:cs="Arial"/>
          <w:bCs/>
          <w:iCs/>
        </w:rPr>
      </w:pPr>
      <w:r w:rsidRPr="00CB682F">
        <w:rPr>
          <w:rFonts w:eastAsia="TimesNewRomanPSMT" w:cs="Arial"/>
          <w:bCs/>
          <w:iCs/>
        </w:rPr>
        <w:t>СФО</w:t>
      </w:r>
      <w:r w:rsidR="005873EF" w:rsidRPr="00CB682F">
        <w:rPr>
          <w:rFonts w:eastAsia="TimesNewRomanPSMT" w:cs="Arial"/>
          <w:bCs/>
          <w:iCs/>
        </w:rPr>
        <w:t xml:space="preserve"> морају да буду у валути у којој је и понуда.</w:t>
      </w:r>
    </w:p>
    <w:p w:rsidR="00831ED8" w:rsidRPr="00CB682F" w:rsidRDefault="005873EF" w:rsidP="00BE7D18">
      <w:pPr>
        <w:spacing w:before="0"/>
        <w:rPr>
          <w:rFonts w:eastAsia="TimesNewRomanPSMT" w:cs="Arial"/>
          <w:bCs/>
          <w:iCs/>
          <w:lang w:val="sr-Cyrl-RS"/>
        </w:rPr>
      </w:pPr>
      <w:r w:rsidRPr="00CB682F">
        <w:rPr>
          <w:rFonts w:eastAsia="TimesNewRomanPSMT" w:cs="Arial"/>
          <w:bCs/>
          <w:iCs/>
        </w:rPr>
        <w:t xml:space="preserve">Ако се за време трајања Уговора промене рокови за извршење уговорне обавезе, важност  </w:t>
      </w:r>
      <w:r w:rsidR="00633D20" w:rsidRPr="00CB682F">
        <w:rPr>
          <w:rFonts w:eastAsia="TimesNewRomanPSMT" w:cs="Arial"/>
          <w:bCs/>
          <w:iCs/>
        </w:rPr>
        <w:t>СФО</w:t>
      </w:r>
      <w:r w:rsidRPr="00CB682F">
        <w:rPr>
          <w:rFonts w:eastAsia="TimesNewRomanPSMT" w:cs="Arial"/>
          <w:bCs/>
          <w:iCs/>
        </w:rPr>
        <w:t xml:space="preserve"> мора се продужити. </w:t>
      </w:r>
    </w:p>
    <w:p w:rsidR="00651DA8" w:rsidRPr="00CB682F" w:rsidRDefault="00FB5A53" w:rsidP="00651DA8">
      <w:pPr>
        <w:jc w:val="center"/>
        <w:rPr>
          <w:rFonts w:eastAsia="TimesNewRomanPSMT"/>
          <w:b/>
          <w:lang w:val="sr-Cyrl-RS"/>
        </w:rPr>
      </w:pPr>
      <w:r w:rsidRPr="00CB682F">
        <w:rPr>
          <w:rFonts w:eastAsia="TimesNewRomanPSMT"/>
          <w:b/>
        </w:rPr>
        <w:t>6.1</w:t>
      </w:r>
      <w:r w:rsidR="00DA790B" w:rsidRPr="00CB682F">
        <w:rPr>
          <w:rFonts w:eastAsia="TimesNewRomanPSMT"/>
          <w:b/>
          <w:lang w:val="sr-Cyrl-RS"/>
        </w:rPr>
        <w:t>6</w:t>
      </w:r>
      <w:r w:rsidRPr="00CB682F">
        <w:rPr>
          <w:rFonts w:eastAsia="TimesNewRomanPSMT"/>
          <w:b/>
        </w:rPr>
        <w:t xml:space="preserve">.1. </w:t>
      </w:r>
      <w:r w:rsidR="00633D20" w:rsidRPr="00CB682F">
        <w:rPr>
          <w:rFonts w:eastAsia="TimesNewRomanPSMT"/>
          <w:b/>
        </w:rPr>
        <w:t>СФО</w:t>
      </w:r>
      <w:r w:rsidR="0093445F" w:rsidRPr="00CB682F">
        <w:rPr>
          <w:rFonts w:eastAsia="TimesNewRomanPSMT"/>
          <w:b/>
        </w:rPr>
        <w:t xml:space="preserve"> </w:t>
      </w:r>
      <w:r w:rsidRPr="00CB682F">
        <w:rPr>
          <w:rFonts w:eastAsia="TimesNewRomanPSMT"/>
          <w:b/>
        </w:rPr>
        <w:t>за озбиљност понуде</w:t>
      </w:r>
    </w:p>
    <w:p w:rsidR="00FB5A53" w:rsidRPr="00CB682F" w:rsidRDefault="00FB5A53" w:rsidP="001C6561">
      <w:pPr>
        <w:spacing w:before="0"/>
        <w:rPr>
          <w:rFonts w:eastAsia="TimesNewRomanPSMT"/>
        </w:rPr>
      </w:pPr>
      <w:r w:rsidRPr="00CB682F">
        <w:rPr>
          <w:rFonts w:eastAsia="TimesNewRomanPSMT"/>
        </w:rPr>
        <w:t xml:space="preserve">Рок важења </w:t>
      </w:r>
      <w:r w:rsidR="00633D20" w:rsidRPr="00CB682F">
        <w:rPr>
          <w:rFonts w:eastAsia="TimesNewRomanPSMT"/>
        </w:rPr>
        <w:t>СФО</w:t>
      </w:r>
      <w:r w:rsidR="00015EFC" w:rsidRPr="00CB682F">
        <w:rPr>
          <w:rFonts w:eastAsia="TimesNewRomanPSMT"/>
        </w:rPr>
        <w:t xml:space="preserve"> </w:t>
      </w:r>
      <w:r w:rsidRPr="00CB682F">
        <w:rPr>
          <w:rFonts w:eastAsia="TimesNewRomanPSMT"/>
        </w:rPr>
        <w:t>за озбиљност понуде мора да буде минимум 30 календарских дана дужи од рока важења понуде (опција понуде).</w:t>
      </w:r>
    </w:p>
    <w:p w:rsidR="00FB5A53" w:rsidRPr="00CB682F" w:rsidRDefault="00FB5A53" w:rsidP="001C6561">
      <w:pPr>
        <w:spacing w:before="0"/>
        <w:rPr>
          <w:rFonts w:eastAsia="TimesNewRomanPSMT"/>
        </w:rPr>
      </w:pPr>
      <w:r w:rsidRPr="00CB682F">
        <w:rPr>
          <w:rFonts w:eastAsia="TimesNewRomanPSMT"/>
        </w:rPr>
        <w:t xml:space="preserve">Износ </w:t>
      </w:r>
      <w:r w:rsidR="00633D20" w:rsidRPr="00CB682F">
        <w:rPr>
          <w:rFonts w:eastAsia="TimesNewRomanPSMT"/>
        </w:rPr>
        <w:t>СФО</w:t>
      </w:r>
      <w:r w:rsidR="00015EFC" w:rsidRPr="00CB682F">
        <w:rPr>
          <w:rFonts w:eastAsia="TimesNewRomanPSMT"/>
        </w:rPr>
        <w:t xml:space="preserve"> </w:t>
      </w:r>
      <w:r w:rsidRPr="00CB682F">
        <w:rPr>
          <w:rFonts w:eastAsia="TimesNewRomanPSMT"/>
        </w:rPr>
        <w:t xml:space="preserve">за озбиљност понуде </w:t>
      </w:r>
      <w:r w:rsidR="005873EF" w:rsidRPr="00CB682F">
        <w:rPr>
          <w:rFonts w:cs="Arial"/>
        </w:rPr>
        <w:t xml:space="preserve">је </w:t>
      </w:r>
      <w:r w:rsidR="00702FDD" w:rsidRPr="00CB682F">
        <w:rPr>
          <w:rFonts w:cs="Arial"/>
          <w:lang w:val="sr-Cyrl-RS"/>
        </w:rPr>
        <w:t>2</w:t>
      </w:r>
      <w:r w:rsidR="005873EF" w:rsidRPr="00CB682F">
        <w:rPr>
          <w:rFonts w:cs="Arial"/>
        </w:rPr>
        <w:t xml:space="preserve">% </w:t>
      </w:r>
      <w:r w:rsidRPr="00CB682F">
        <w:rPr>
          <w:rFonts w:eastAsia="TimesNewRomanPSMT"/>
        </w:rPr>
        <w:t>вредности понуде без ПДВ.</w:t>
      </w:r>
    </w:p>
    <w:p w:rsidR="00FB5A53" w:rsidRPr="00CB682F" w:rsidRDefault="00FB5A53" w:rsidP="001C6561">
      <w:pPr>
        <w:spacing w:before="0"/>
        <w:rPr>
          <w:rFonts w:eastAsia="TimesNewRomanPSMT"/>
        </w:rPr>
      </w:pPr>
      <w:r w:rsidRPr="00CB682F">
        <w:rPr>
          <w:rFonts w:eastAsia="TimesNewRomanPSMT"/>
        </w:rPr>
        <w:t xml:space="preserve">Основи за наплату </w:t>
      </w:r>
      <w:r w:rsidR="00633D20" w:rsidRPr="00CB682F">
        <w:rPr>
          <w:rFonts w:eastAsia="TimesNewRomanPSMT"/>
        </w:rPr>
        <w:t xml:space="preserve">СФО </w:t>
      </w:r>
      <w:r w:rsidRPr="00CB682F">
        <w:rPr>
          <w:rFonts w:eastAsia="TimesNewRomanPSMT"/>
        </w:rPr>
        <w:t>за озбиљност понуде су:</w:t>
      </w:r>
    </w:p>
    <w:p w:rsidR="00FB5A53" w:rsidRPr="00CB682F" w:rsidRDefault="00FB5A53" w:rsidP="001C6561">
      <w:pPr>
        <w:spacing w:before="0"/>
        <w:rPr>
          <w:rFonts w:eastAsia="TimesNewRomanPSMT"/>
        </w:rPr>
      </w:pPr>
      <w:r w:rsidRPr="00CB682F">
        <w:rPr>
          <w:rFonts w:eastAsia="TimesNewRomanPSMT"/>
        </w:rPr>
        <w:t>- уколико понуђач након истека рока за подношење понуда повуче, опозове или измени своју понуду;</w:t>
      </w:r>
    </w:p>
    <w:p w:rsidR="00FB5A53" w:rsidRPr="00CB682F" w:rsidRDefault="00FB5A53" w:rsidP="001C6561">
      <w:pPr>
        <w:spacing w:before="0"/>
        <w:rPr>
          <w:rFonts w:eastAsia="TimesNewRomanPSMT"/>
        </w:rPr>
      </w:pPr>
      <w:r w:rsidRPr="00CB682F">
        <w:rPr>
          <w:rFonts w:eastAsia="TimesNewRomanPSMT"/>
        </w:rPr>
        <w:t>- уколико понуђач коме је додељен уговор благовремено не потпише уговор о јавној набавци;</w:t>
      </w:r>
    </w:p>
    <w:p w:rsidR="00FB5A53" w:rsidRPr="00CB682F" w:rsidRDefault="00FB5A53" w:rsidP="001C6561">
      <w:pPr>
        <w:spacing w:before="0"/>
        <w:rPr>
          <w:rFonts w:eastAsia="TimesNewRomanPSMT"/>
        </w:rPr>
      </w:pPr>
      <w:r w:rsidRPr="00CB682F">
        <w:rPr>
          <w:rFonts w:eastAsia="TimesNewRomanPSMT"/>
        </w:rPr>
        <w:t xml:space="preserve">- уколико понуђач коме је додељен уговор не поднесе исправно </w:t>
      </w:r>
      <w:r w:rsidR="00633D20" w:rsidRPr="00CB682F">
        <w:rPr>
          <w:rFonts w:eastAsia="TimesNewRomanPSMT"/>
        </w:rPr>
        <w:t>СФО</w:t>
      </w:r>
      <w:r w:rsidR="00015EFC" w:rsidRPr="00CB682F">
        <w:rPr>
          <w:rFonts w:eastAsia="TimesNewRomanPSMT"/>
        </w:rPr>
        <w:t xml:space="preserve"> </w:t>
      </w:r>
      <w:r w:rsidRPr="00CB682F">
        <w:rPr>
          <w:rFonts w:eastAsia="TimesNewRomanPSMT"/>
        </w:rPr>
        <w:t>за добро извршење посла</w:t>
      </w:r>
      <w:r w:rsidR="00702FDD" w:rsidRPr="00CB682F">
        <w:rPr>
          <w:rFonts w:eastAsia="TimesNewRomanPSMT"/>
          <w:lang w:val="sr-Cyrl-RS"/>
        </w:rPr>
        <w:t xml:space="preserve"> </w:t>
      </w:r>
      <w:r w:rsidRPr="00CB682F">
        <w:rPr>
          <w:rFonts w:eastAsia="TimesNewRomanPSMT"/>
        </w:rPr>
        <w:t xml:space="preserve"> у складу са захтевима из конкурсне документације.</w:t>
      </w:r>
    </w:p>
    <w:p w:rsidR="00595F14" w:rsidRPr="00CB682F" w:rsidRDefault="00FB5A53" w:rsidP="00595F14">
      <w:pPr>
        <w:rPr>
          <w:rFonts w:eastAsia="TimesNewRomanPSMT"/>
          <w:color w:val="FF0000"/>
        </w:rPr>
      </w:pPr>
      <w:r w:rsidRPr="00CB682F">
        <w:rPr>
          <w:rFonts w:eastAsia="TimesNewRomanPSMT"/>
        </w:rPr>
        <w:t xml:space="preserve">Као </w:t>
      </w:r>
      <w:r w:rsidR="00633D20" w:rsidRPr="00CB682F">
        <w:rPr>
          <w:rFonts w:eastAsia="TimesNewRomanPSMT"/>
        </w:rPr>
        <w:t>СФО</w:t>
      </w:r>
      <w:r w:rsidR="00015EFC" w:rsidRPr="00CB682F">
        <w:rPr>
          <w:rFonts w:eastAsia="TimesNewRomanPSMT"/>
        </w:rPr>
        <w:t xml:space="preserve"> </w:t>
      </w:r>
      <w:r w:rsidRPr="00CB682F">
        <w:rPr>
          <w:rFonts w:eastAsia="TimesNewRomanPSMT"/>
        </w:rPr>
        <w:t xml:space="preserve">за озбиљност понуде одређује се </w:t>
      </w:r>
      <w:r w:rsidR="0047364C" w:rsidRPr="00CB682F">
        <w:rPr>
          <w:rFonts w:cs="Arial"/>
          <w:lang w:val="sr-Cyrl-RS"/>
        </w:rPr>
        <w:t>банкарска гаранција</w:t>
      </w:r>
      <w:r w:rsidR="00595F14" w:rsidRPr="00CB682F">
        <w:rPr>
          <w:rFonts w:eastAsia="TimesNewRomanPSMT"/>
          <w:lang w:val="sr-Cyrl-RS"/>
        </w:rPr>
        <w:t xml:space="preserve"> </w:t>
      </w:r>
      <w:r w:rsidR="00595F14" w:rsidRPr="00CB682F">
        <w:rPr>
          <w:rFonts w:eastAsia="TimesNewRomanPSMT"/>
        </w:rPr>
        <w:t>кој</w:t>
      </w:r>
      <w:r w:rsidR="00595F14" w:rsidRPr="00CB682F">
        <w:rPr>
          <w:rFonts w:eastAsia="TimesNewRomanPSMT"/>
          <w:lang w:val="sr-Cyrl-RS"/>
        </w:rPr>
        <w:t>а</w:t>
      </w:r>
      <w:r w:rsidR="00595F14" w:rsidRPr="00CB682F">
        <w:rPr>
          <w:rFonts w:eastAsia="TimesNewRomanPSMT"/>
        </w:rPr>
        <w:t xml:space="preserve"> мора да садржи клаузуле „неопозива“, „безусловна“, „платива на први позив“, и „без права на приговор“, као и основе за наплату средства обезбеђења за озбиљност понуде.</w:t>
      </w:r>
    </w:p>
    <w:p w:rsidR="00702FDD" w:rsidRPr="00CB682F" w:rsidRDefault="00702FDD" w:rsidP="00BE7D18">
      <w:pPr>
        <w:spacing w:before="0"/>
        <w:rPr>
          <w:rFonts w:eastAsia="TimesNewRomanPSMT"/>
          <w:lang w:val="sr-Cyrl-RS"/>
        </w:rPr>
      </w:pPr>
    </w:p>
    <w:p w:rsidR="00FB5A53" w:rsidRPr="00CB682F" w:rsidRDefault="00FB5A53" w:rsidP="00924554">
      <w:pPr>
        <w:jc w:val="center"/>
        <w:rPr>
          <w:rFonts w:eastAsia="TimesNewRomanPSMT"/>
          <w:b/>
        </w:rPr>
      </w:pPr>
      <w:r w:rsidRPr="00CB682F">
        <w:rPr>
          <w:rFonts w:eastAsia="TimesNewRomanPSMT"/>
          <w:b/>
        </w:rPr>
        <w:t>6.1</w:t>
      </w:r>
      <w:r w:rsidR="00DA790B" w:rsidRPr="00CB682F">
        <w:rPr>
          <w:rFonts w:eastAsia="TimesNewRomanPSMT"/>
          <w:b/>
          <w:lang w:val="sr-Cyrl-RS"/>
        </w:rPr>
        <w:t>6</w:t>
      </w:r>
      <w:r w:rsidRPr="00CB682F">
        <w:rPr>
          <w:rFonts w:eastAsia="TimesNewRomanPSMT"/>
          <w:b/>
        </w:rPr>
        <w:t xml:space="preserve">.2. </w:t>
      </w:r>
      <w:r w:rsidR="00633D20" w:rsidRPr="00CB682F">
        <w:rPr>
          <w:rFonts w:eastAsia="TimesNewRomanPSMT"/>
          <w:b/>
        </w:rPr>
        <w:t>СФО</w:t>
      </w:r>
      <w:r w:rsidR="00015EFC" w:rsidRPr="00CB682F">
        <w:rPr>
          <w:rFonts w:eastAsia="TimesNewRomanPSMT"/>
          <w:b/>
        </w:rPr>
        <w:t xml:space="preserve"> </w:t>
      </w:r>
      <w:r w:rsidRPr="00CB682F">
        <w:rPr>
          <w:rFonts w:eastAsia="TimesNewRomanPSMT"/>
          <w:b/>
        </w:rPr>
        <w:t>за добро извршење посла</w:t>
      </w:r>
    </w:p>
    <w:p w:rsidR="00FB5A53" w:rsidRPr="00CB682F" w:rsidRDefault="00FB5A53" w:rsidP="001C6561">
      <w:pPr>
        <w:spacing w:before="0"/>
        <w:rPr>
          <w:rFonts w:eastAsia="TimesNewRomanPSMT"/>
        </w:rPr>
      </w:pPr>
      <w:r w:rsidRPr="00CB682F">
        <w:rPr>
          <w:rFonts w:eastAsia="TimesNewRomanPSMT"/>
        </w:rPr>
        <w:t xml:space="preserve">Рок важења </w:t>
      </w:r>
      <w:r w:rsidR="00633D20" w:rsidRPr="00CB682F">
        <w:rPr>
          <w:rFonts w:eastAsia="TimesNewRomanPSMT"/>
        </w:rPr>
        <w:t>СФО</w:t>
      </w:r>
      <w:r w:rsidR="00015EFC" w:rsidRPr="00CB682F">
        <w:rPr>
          <w:rFonts w:eastAsia="TimesNewRomanPSMT"/>
        </w:rPr>
        <w:t xml:space="preserve"> </w:t>
      </w:r>
      <w:r w:rsidRPr="00CB682F">
        <w:rPr>
          <w:rFonts w:eastAsia="TimesNewRomanPSMT"/>
        </w:rPr>
        <w:t>за добро извршење посла мора да буде минимум 30 календарских дана дужи од рока важења уговора</w:t>
      </w:r>
      <w:r w:rsidRPr="00CB682F">
        <w:rPr>
          <w:rFonts w:eastAsia="TimesNewRomanPSMT"/>
          <w:lang w:val="sr-Cyrl-CS"/>
        </w:rPr>
        <w:t>/рока одређеног за коначно извршење посла</w:t>
      </w:r>
      <w:r w:rsidRPr="00CB682F">
        <w:rPr>
          <w:rFonts w:eastAsia="TimesNewRomanPSMT"/>
        </w:rPr>
        <w:t>.</w:t>
      </w:r>
    </w:p>
    <w:p w:rsidR="00FB5A53" w:rsidRPr="00CB682F" w:rsidRDefault="00FB5A53" w:rsidP="001C6561">
      <w:pPr>
        <w:spacing w:before="0"/>
        <w:rPr>
          <w:rFonts w:eastAsia="TimesNewRomanPSMT"/>
        </w:rPr>
      </w:pPr>
      <w:r w:rsidRPr="00CB682F">
        <w:rPr>
          <w:rFonts w:eastAsia="TimesNewRomanPSMT"/>
        </w:rPr>
        <w:t xml:space="preserve">Износ </w:t>
      </w:r>
      <w:r w:rsidR="00633D20" w:rsidRPr="00CB682F">
        <w:rPr>
          <w:rFonts w:eastAsia="TimesNewRomanPSMT"/>
        </w:rPr>
        <w:t>СФО</w:t>
      </w:r>
      <w:r w:rsidR="00015EFC" w:rsidRPr="00CB682F">
        <w:rPr>
          <w:rFonts w:eastAsia="TimesNewRomanPSMT"/>
        </w:rPr>
        <w:t xml:space="preserve"> </w:t>
      </w:r>
      <w:r w:rsidRPr="00CB682F">
        <w:rPr>
          <w:rFonts w:eastAsia="TimesNewRomanPSMT"/>
        </w:rPr>
        <w:t xml:space="preserve">за добро извршење посла је 10% од вредности </w:t>
      </w:r>
      <w:r w:rsidR="002E2752" w:rsidRPr="00CB682F">
        <w:rPr>
          <w:rFonts w:eastAsia="TimesNewRomanPSMT"/>
        </w:rPr>
        <w:t xml:space="preserve">уговора </w:t>
      </w:r>
      <w:r w:rsidRPr="00CB682F">
        <w:rPr>
          <w:rFonts w:eastAsia="TimesNewRomanPSMT"/>
        </w:rPr>
        <w:t>без ПДВ.</w:t>
      </w:r>
    </w:p>
    <w:p w:rsidR="00FB5A53" w:rsidRPr="00CB682F" w:rsidRDefault="00FB5A53" w:rsidP="001C6561">
      <w:pPr>
        <w:spacing w:before="0"/>
        <w:rPr>
          <w:rFonts w:eastAsia="TimesNewRomanPSMT"/>
        </w:rPr>
      </w:pPr>
      <w:r w:rsidRPr="00CB682F">
        <w:rPr>
          <w:rFonts w:eastAsia="TimesNewRomanPSMT"/>
        </w:rPr>
        <w:t xml:space="preserve">Основ за наплату </w:t>
      </w:r>
      <w:r w:rsidR="00633D20" w:rsidRPr="00CB682F">
        <w:rPr>
          <w:rFonts w:eastAsia="TimesNewRomanPSMT"/>
        </w:rPr>
        <w:t>СФО</w:t>
      </w:r>
      <w:r w:rsidR="00015EFC" w:rsidRPr="00CB682F">
        <w:rPr>
          <w:rFonts w:eastAsia="TimesNewRomanPSMT"/>
        </w:rPr>
        <w:t xml:space="preserve"> </w:t>
      </w:r>
      <w:r w:rsidRPr="00CB682F">
        <w:rPr>
          <w:rFonts w:eastAsia="TimesNewRomanPSMT"/>
        </w:rPr>
        <w:t>за добро извршење посла је: случај да друга уговорна страна  не испуни било коју уговорну обавезу.</w:t>
      </w:r>
    </w:p>
    <w:p w:rsidR="00595F14" w:rsidRPr="00CB682F" w:rsidRDefault="00FB5A53" w:rsidP="00595F14">
      <w:pPr>
        <w:rPr>
          <w:rFonts w:eastAsia="TimesNewRomanPSMT"/>
        </w:rPr>
      </w:pPr>
      <w:r w:rsidRPr="00CB682F">
        <w:rPr>
          <w:rFonts w:eastAsia="TimesNewRomanPSMT"/>
        </w:rPr>
        <w:t xml:space="preserve">Као </w:t>
      </w:r>
      <w:r w:rsidR="00633D20" w:rsidRPr="00CB682F">
        <w:rPr>
          <w:rFonts w:eastAsia="TimesNewRomanPSMT"/>
        </w:rPr>
        <w:t>СФО</w:t>
      </w:r>
      <w:r w:rsidR="00015EFC" w:rsidRPr="00CB682F">
        <w:rPr>
          <w:rFonts w:eastAsia="TimesNewRomanPSMT"/>
        </w:rPr>
        <w:t xml:space="preserve"> </w:t>
      </w:r>
      <w:r w:rsidRPr="00CB682F">
        <w:rPr>
          <w:rFonts w:eastAsia="TimesNewRomanPSMT"/>
        </w:rPr>
        <w:t xml:space="preserve">за добро извршење посла одређује се </w:t>
      </w:r>
      <w:r w:rsidR="0047364C" w:rsidRPr="00CB682F">
        <w:rPr>
          <w:rFonts w:cs="Arial"/>
          <w:lang w:val="sr-Cyrl-RS"/>
        </w:rPr>
        <w:t>банкарска гаранција</w:t>
      </w:r>
      <w:r w:rsidR="00702FDD" w:rsidRPr="00CB682F">
        <w:rPr>
          <w:rFonts w:eastAsia="TimesNewRomanPSMT"/>
          <w:color w:val="00B0F0"/>
          <w:lang w:val="ru-RU"/>
        </w:rPr>
        <w:t xml:space="preserve"> </w:t>
      </w:r>
      <w:r w:rsidR="00595F14" w:rsidRPr="00CB682F">
        <w:rPr>
          <w:rFonts w:eastAsia="TimesNewRomanPSMT"/>
        </w:rPr>
        <w:t>кој</w:t>
      </w:r>
      <w:r w:rsidR="00595F14" w:rsidRPr="00CB682F">
        <w:rPr>
          <w:rFonts w:eastAsia="TimesNewRomanPSMT"/>
          <w:lang w:val="sr-Cyrl-RS"/>
        </w:rPr>
        <w:t>а</w:t>
      </w:r>
      <w:r w:rsidR="00595F14" w:rsidRPr="00CB682F">
        <w:rPr>
          <w:rFonts w:eastAsia="TimesNewRomanPSMT"/>
        </w:rPr>
        <w:t xml:space="preserve"> мора да садржи клаузуле „неопозива“, „безусловна“, „платива на први позив“, и „без права на приговор“, као и основе за наплату </w:t>
      </w:r>
      <w:r w:rsidR="00633D20" w:rsidRPr="00CB682F">
        <w:rPr>
          <w:rFonts w:eastAsia="TimesNewRomanPSMT"/>
        </w:rPr>
        <w:t>СФО</w:t>
      </w:r>
      <w:r w:rsidR="00595F14" w:rsidRPr="00CB682F">
        <w:rPr>
          <w:rFonts w:eastAsia="TimesNewRomanPSMT"/>
        </w:rPr>
        <w:t xml:space="preserve"> за </w:t>
      </w:r>
      <w:r w:rsidR="00367C23" w:rsidRPr="00CB682F">
        <w:rPr>
          <w:rFonts w:eastAsia="TimesNewRomanPSMT"/>
        </w:rPr>
        <w:t>добро извршење посла</w:t>
      </w:r>
      <w:r w:rsidR="00595F14" w:rsidRPr="00CB682F">
        <w:rPr>
          <w:rFonts w:eastAsia="TimesNewRomanPSMT"/>
        </w:rPr>
        <w:t>.</w:t>
      </w:r>
    </w:p>
    <w:p w:rsidR="00FB5A53" w:rsidRPr="00CB682F" w:rsidRDefault="00FB5A53" w:rsidP="001C6561">
      <w:pPr>
        <w:spacing w:before="0"/>
        <w:rPr>
          <w:rFonts w:eastAsia="TimesNewRomanPSMT"/>
          <w:color w:val="00B0F0"/>
          <w:lang w:val="ru-RU"/>
        </w:rPr>
      </w:pPr>
    </w:p>
    <w:p w:rsidR="00FB5A53" w:rsidRPr="00CB682F" w:rsidRDefault="00FB5A53" w:rsidP="001C6561">
      <w:pPr>
        <w:spacing w:before="0"/>
        <w:rPr>
          <w:rFonts w:eastAsia="TimesNewRomanPSMT"/>
          <w:lang w:val="ru-RU"/>
        </w:rPr>
      </w:pPr>
      <w:r w:rsidRPr="00CB682F">
        <w:rPr>
          <w:rFonts w:eastAsia="TimesNewRomanPSMT"/>
          <w:lang w:val="ru-RU"/>
        </w:rPr>
        <w:t>Понуђач је дужан да достави следећа средства финансијског обезбеђења:</w:t>
      </w:r>
    </w:p>
    <w:p w:rsidR="00651DA8" w:rsidRPr="00CB682F" w:rsidRDefault="00651DA8" w:rsidP="00FB5A53">
      <w:pPr>
        <w:rPr>
          <w:rFonts w:eastAsia="TimesNewRomanPSMT"/>
          <w:b/>
          <w:u w:val="single"/>
          <w:lang w:val="sr-Cyrl-RS"/>
        </w:rPr>
      </w:pPr>
    </w:p>
    <w:p w:rsidR="00651DA8" w:rsidRPr="00CB682F" w:rsidRDefault="00651DA8" w:rsidP="00FB5A53">
      <w:pPr>
        <w:rPr>
          <w:rFonts w:eastAsia="TimesNewRomanPSMT"/>
          <w:b/>
          <w:u w:val="single"/>
          <w:lang w:val="sr-Cyrl-RS"/>
        </w:rPr>
      </w:pPr>
    </w:p>
    <w:p w:rsidR="00651DA8" w:rsidRPr="00CB682F" w:rsidRDefault="00651DA8" w:rsidP="00FB5A53">
      <w:pPr>
        <w:rPr>
          <w:rFonts w:eastAsia="TimesNewRomanPSMT"/>
          <w:b/>
          <w:u w:val="single"/>
          <w:lang w:val="sr-Cyrl-RS"/>
        </w:rPr>
      </w:pPr>
    </w:p>
    <w:p w:rsidR="00651DA8" w:rsidRPr="00CB682F" w:rsidRDefault="00651DA8" w:rsidP="00FB5A53">
      <w:pPr>
        <w:rPr>
          <w:rFonts w:eastAsia="TimesNewRomanPSMT"/>
          <w:b/>
          <w:u w:val="single"/>
          <w:lang w:val="sr-Cyrl-RS"/>
        </w:rPr>
      </w:pPr>
    </w:p>
    <w:p w:rsidR="00651DA8" w:rsidRPr="00CB682F" w:rsidRDefault="00651DA8" w:rsidP="00FB5A53">
      <w:pPr>
        <w:rPr>
          <w:rFonts w:eastAsia="TimesNewRomanPSMT"/>
          <w:b/>
          <w:u w:val="single"/>
          <w:lang w:val="sr-Cyrl-RS"/>
        </w:rPr>
      </w:pPr>
    </w:p>
    <w:p w:rsidR="00FB5A53" w:rsidRPr="00CB682F" w:rsidRDefault="00FB5A53" w:rsidP="00FB5A53">
      <w:pPr>
        <w:rPr>
          <w:rFonts w:eastAsia="TimesNewRomanPSMT"/>
          <w:b/>
          <w:u w:val="single"/>
        </w:rPr>
      </w:pPr>
      <w:r w:rsidRPr="00CB682F">
        <w:rPr>
          <w:rFonts w:eastAsia="TimesNewRomanPSMT"/>
          <w:b/>
          <w:u w:val="single"/>
        </w:rPr>
        <w:lastRenderedPageBreak/>
        <w:t>У понуди:</w:t>
      </w:r>
    </w:p>
    <w:p w:rsidR="0047364C" w:rsidRPr="00CB682F" w:rsidRDefault="0047364C" w:rsidP="0047364C">
      <w:pPr>
        <w:pStyle w:val="KDPodnaslov3"/>
        <w:keepNext w:val="0"/>
        <w:spacing w:before="0"/>
        <w:ind w:left="851"/>
        <w:rPr>
          <w:rFonts w:cs="Arial"/>
          <w:b/>
        </w:rPr>
      </w:pPr>
      <w:bookmarkStart w:id="234" w:name="_Toc441651594"/>
      <w:bookmarkStart w:id="235" w:name="_Toc442559905"/>
      <w:r w:rsidRPr="00CB682F">
        <w:rPr>
          <w:rFonts w:cs="Arial"/>
          <w:b/>
        </w:rPr>
        <w:t>Банкарска гаранција за озбиљност понуде</w:t>
      </w:r>
      <w:bookmarkEnd w:id="234"/>
      <w:bookmarkEnd w:id="235"/>
    </w:p>
    <w:p w:rsidR="0047364C" w:rsidRPr="00CB682F" w:rsidRDefault="0047364C" w:rsidP="0047364C">
      <w:pPr>
        <w:rPr>
          <w:rFonts w:cs="Arial"/>
          <w:lang w:val="ru-RU"/>
        </w:rPr>
      </w:pPr>
      <w:r w:rsidRPr="00CB682F">
        <w:rPr>
          <w:rFonts w:cs="Arial"/>
          <w:lang w:val="ru-RU"/>
        </w:rPr>
        <w:t>Понуђач доставља оригинал банкарску гаранцију за озбиљност понуде у висини од 2% вредности понуд</w:t>
      </w:r>
      <w:r w:rsidRPr="00CB682F">
        <w:rPr>
          <w:rFonts w:cs="Arial"/>
        </w:rPr>
        <w:t>e</w:t>
      </w:r>
      <w:r w:rsidRPr="00CB682F">
        <w:rPr>
          <w:rFonts w:cs="Arial"/>
          <w:lang w:val="ru-RU"/>
        </w:rPr>
        <w:t>, без ПДВ.</w:t>
      </w:r>
    </w:p>
    <w:p w:rsidR="0047364C" w:rsidRPr="00CB682F" w:rsidRDefault="0047364C" w:rsidP="0047364C">
      <w:pPr>
        <w:rPr>
          <w:rFonts w:cs="Arial"/>
          <w:lang w:val="ru-RU"/>
        </w:rPr>
      </w:pPr>
      <w:r w:rsidRPr="00CB682F">
        <w:rPr>
          <w:rFonts w:cs="Arial"/>
          <w:lang w:val="ru-RU"/>
        </w:rPr>
        <w:t>Банкарск</w:t>
      </w:r>
      <w:r w:rsidRPr="00CB682F">
        <w:rPr>
          <w:rFonts w:cs="Arial"/>
        </w:rPr>
        <w:t>a</w:t>
      </w:r>
      <w:r w:rsidRPr="00CB682F">
        <w:rPr>
          <w:rFonts w:cs="Arial"/>
          <w:lang w:val="ru-RU"/>
        </w:rPr>
        <w:t xml:space="preserve"> гаранциј</w:t>
      </w:r>
      <w:r w:rsidRPr="00CB682F">
        <w:rPr>
          <w:rFonts w:cs="Arial"/>
        </w:rPr>
        <w:t>a</w:t>
      </w:r>
      <w:r w:rsidRPr="00CB682F">
        <w:rPr>
          <w:rFonts w:cs="Arial"/>
          <w:lang w:val="ru-RU"/>
        </w:rPr>
        <w:t xml:space="preserve">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47364C" w:rsidRPr="00CB682F" w:rsidRDefault="0047364C" w:rsidP="0047364C">
      <w:pPr>
        <w:rPr>
          <w:rFonts w:cs="Arial"/>
          <w:lang w:val="ru-RU"/>
        </w:rPr>
      </w:pPr>
      <w:r w:rsidRPr="00CB682F">
        <w:rPr>
          <w:rFonts w:cs="Arial"/>
          <w:lang w:val="ru-RU"/>
        </w:rPr>
        <w:t xml:space="preserve">Наручилац ће уновчити гаранцију за озбиљност понуде дату уз понуду уколико: </w:t>
      </w:r>
    </w:p>
    <w:p w:rsidR="0047364C" w:rsidRPr="00CB682F" w:rsidRDefault="0047364C" w:rsidP="00D041AA">
      <w:pPr>
        <w:numPr>
          <w:ilvl w:val="0"/>
          <w:numId w:val="11"/>
        </w:numPr>
        <w:suppressAutoHyphens/>
        <w:spacing w:before="0"/>
        <w:ind w:left="993" w:hanging="142"/>
        <w:jc w:val="left"/>
        <w:rPr>
          <w:rFonts w:cs="Arial"/>
          <w:lang w:val="ru-RU"/>
        </w:rPr>
      </w:pPr>
      <w:r w:rsidRPr="00CB682F">
        <w:rPr>
          <w:rFonts w:cs="Arial"/>
          <w:lang w:val="ru-RU"/>
        </w:rPr>
        <w:t>понуђач након истека рока за подношење понуда повуче, опозове или измени своју понуду или</w:t>
      </w:r>
    </w:p>
    <w:p w:rsidR="0047364C" w:rsidRPr="00CB682F" w:rsidRDefault="0047364C" w:rsidP="00D041AA">
      <w:pPr>
        <w:numPr>
          <w:ilvl w:val="0"/>
          <w:numId w:val="11"/>
        </w:numPr>
        <w:suppressAutoHyphens/>
        <w:spacing w:before="0"/>
        <w:ind w:left="993" w:hanging="142"/>
        <w:jc w:val="left"/>
        <w:rPr>
          <w:rFonts w:cs="Arial"/>
          <w:lang w:val="ru-RU"/>
        </w:rPr>
      </w:pPr>
      <w:r w:rsidRPr="00CB682F">
        <w:rPr>
          <w:rFonts w:cs="Arial"/>
          <w:lang w:val="ru-RU"/>
        </w:rPr>
        <w:t xml:space="preserve">понуђач коме је додељен уговор благовремено не потпише уговор о јавној набавци или </w:t>
      </w:r>
    </w:p>
    <w:p w:rsidR="0047364C" w:rsidRPr="00CB682F" w:rsidRDefault="0047364C" w:rsidP="00D041AA">
      <w:pPr>
        <w:numPr>
          <w:ilvl w:val="0"/>
          <w:numId w:val="11"/>
        </w:numPr>
        <w:suppressAutoHyphens/>
        <w:spacing w:before="0"/>
        <w:ind w:left="993" w:hanging="142"/>
        <w:jc w:val="left"/>
        <w:rPr>
          <w:rFonts w:cs="Arial"/>
          <w:lang w:val="ru-RU"/>
        </w:rPr>
      </w:pPr>
      <w:r w:rsidRPr="00CB682F">
        <w:rPr>
          <w:rFonts w:cs="Arial"/>
          <w:lang w:val="ru-RU"/>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rsidR="0047364C" w:rsidRPr="00CB682F" w:rsidRDefault="0047364C" w:rsidP="0047364C">
      <w:pPr>
        <w:rPr>
          <w:rFonts w:cs="Arial"/>
          <w:lang w:val="ru-RU"/>
        </w:rPr>
      </w:pPr>
      <w:r w:rsidRPr="00CB682F">
        <w:rPr>
          <w:rFonts w:cs="Arial"/>
          <w:lang w:val="ru-RU"/>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47364C" w:rsidRPr="00CB682F" w:rsidRDefault="0047364C" w:rsidP="0047364C">
      <w:pPr>
        <w:spacing w:before="0"/>
        <w:rPr>
          <w:rFonts w:cs="Arial"/>
          <w:lang w:val="ru-RU"/>
        </w:rPr>
      </w:pPr>
      <w:r w:rsidRPr="00CB682F">
        <w:rPr>
          <w:rFonts w:cs="Arial"/>
          <w:lang w:val="ru-RU"/>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47364C" w:rsidRPr="00CB682F" w:rsidRDefault="0047364C" w:rsidP="0047364C">
      <w:pPr>
        <w:spacing w:before="0"/>
        <w:rPr>
          <w:rFonts w:cs="Arial"/>
          <w:lang w:val="sr-Cyrl-RS"/>
        </w:rPr>
      </w:pPr>
      <w:r w:rsidRPr="00CB682F">
        <w:rPr>
          <w:rFonts w:cs="Arial"/>
          <w:lang w:val="ru-RU"/>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47364C" w:rsidRPr="00CB682F" w:rsidRDefault="0047364C" w:rsidP="0047364C">
      <w:pPr>
        <w:spacing w:before="0"/>
        <w:rPr>
          <w:rFonts w:cs="Arial"/>
          <w:lang w:val="sr-Cyrl-RS"/>
        </w:rPr>
      </w:pPr>
      <w:r w:rsidRPr="00CB682F">
        <w:rPr>
          <w:rFonts w:cs="Arial"/>
          <w:lang w:val="sr-Cyrl-RS"/>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47364C" w:rsidRPr="00CB682F" w:rsidRDefault="0047364C" w:rsidP="0047364C">
      <w:pPr>
        <w:spacing w:before="0"/>
        <w:ind w:left="851"/>
        <w:rPr>
          <w:rFonts w:cs="Arial"/>
          <w:color w:val="00B0F0"/>
        </w:rPr>
      </w:pPr>
    </w:p>
    <w:p w:rsidR="00FB5A53" w:rsidRPr="00CB682F" w:rsidRDefault="0047364C" w:rsidP="00FB5A53">
      <w:pPr>
        <w:rPr>
          <w:rFonts w:eastAsia="TimesNewRomanPSMT"/>
          <w:b/>
          <w:u w:val="single"/>
          <w:lang w:val="sr-Cyrl-RS"/>
        </w:rPr>
      </w:pPr>
      <w:r w:rsidRPr="00CB682F">
        <w:rPr>
          <w:rFonts w:eastAsia="TimesNewRomanPSMT"/>
          <w:b/>
          <w:u w:val="single"/>
          <w:lang w:val="sr-Cyrl-RS"/>
        </w:rPr>
        <w:t>Уз потписан уговор</w:t>
      </w:r>
    </w:p>
    <w:p w:rsidR="0047364C" w:rsidRPr="00CB682F" w:rsidRDefault="0047364C" w:rsidP="0047364C">
      <w:pPr>
        <w:tabs>
          <w:tab w:val="left" w:pos="567"/>
          <w:tab w:val="left" w:pos="851"/>
        </w:tabs>
        <w:spacing w:before="0"/>
        <w:outlineLvl w:val="2"/>
        <w:rPr>
          <w:rFonts w:cs="Arial"/>
          <w:b/>
        </w:rPr>
      </w:pPr>
      <w:r w:rsidRPr="00CB682F">
        <w:rPr>
          <w:rFonts w:cs="Arial"/>
          <w:b/>
        </w:rPr>
        <w:t>Банкарска гаранција за добро извршење посла</w:t>
      </w:r>
    </w:p>
    <w:p w:rsidR="0047364C" w:rsidRPr="00CB682F" w:rsidRDefault="0047364C" w:rsidP="0047364C">
      <w:pPr>
        <w:spacing w:before="0"/>
        <w:rPr>
          <w:rFonts w:cs="Arial"/>
          <w:lang w:val="ru-RU"/>
        </w:rPr>
      </w:pPr>
      <w:r w:rsidRPr="00CB682F">
        <w:rPr>
          <w:rFonts w:cs="Arial"/>
          <w:lang w:val="ru-RU"/>
        </w:rPr>
        <w:t>Изабрани понуђач је дужан да уз потписан Уговор преда Наручиоцу средство финансијског обезбеђења за добро извршење посла.</w:t>
      </w:r>
    </w:p>
    <w:p w:rsidR="0047364C" w:rsidRPr="00CB682F" w:rsidRDefault="0047364C" w:rsidP="0047364C">
      <w:pPr>
        <w:spacing w:before="0"/>
        <w:rPr>
          <w:rFonts w:cs="Arial"/>
          <w:lang w:val="ru-RU"/>
        </w:rPr>
      </w:pPr>
      <w:r w:rsidRPr="00CB682F">
        <w:rPr>
          <w:rFonts w:cs="Arial"/>
          <w:lang w:val="ru-RU"/>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w:t>
      </w:r>
      <w:r w:rsidRPr="00CB682F">
        <w:rPr>
          <w:rFonts w:cs="Arial"/>
          <w:lang w:val="sr-Cyrl-RS"/>
        </w:rPr>
        <w:t xml:space="preserve">укупно уговорене вредности </w:t>
      </w:r>
      <w:r w:rsidRPr="00CB682F">
        <w:rPr>
          <w:rFonts w:cs="Arial"/>
          <w:lang w:val="ru-RU"/>
        </w:rPr>
        <w:t xml:space="preserve">без ПДВ. </w:t>
      </w:r>
    </w:p>
    <w:p w:rsidR="0047364C" w:rsidRPr="00CB682F" w:rsidRDefault="0047364C" w:rsidP="0047364C">
      <w:pPr>
        <w:spacing w:before="0"/>
        <w:rPr>
          <w:rFonts w:cs="Arial"/>
          <w:lang w:val="ru-RU"/>
        </w:rPr>
      </w:pPr>
      <w:r w:rsidRPr="00CB682F">
        <w:rPr>
          <w:rFonts w:cs="Arial"/>
          <w:lang w:val="ru-RU"/>
        </w:rPr>
        <w:t xml:space="preserve">Банкарска гаранција мора трајати најмање </w:t>
      </w:r>
      <w:r w:rsidRPr="00CB682F">
        <w:rPr>
          <w:rFonts w:cs="Arial"/>
          <w:lang w:val="sr-Cyrl-RS"/>
        </w:rPr>
        <w:t>30</w:t>
      </w:r>
      <w:r w:rsidRPr="00CB682F">
        <w:rPr>
          <w:rFonts w:cs="Arial"/>
          <w:lang w:val="ru-RU"/>
        </w:rPr>
        <w:t xml:space="preserve"> (словима:</w:t>
      </w:r>
      <w:r w:rsidRPr="00CB682F">
        <w:rPr>
          <w:rFonts w:cs="Arial"/>
          <w:lang w:val="sr-Cyrl-RS"/>
        </w:rPr>
        <w:t>тридесет</w:t>
      </w:r>
      <w:r w:rsidRPr="00CB682F">
        <w:rPr>
          <w:rFonts w:cs="Arial"/>
          <w:lang w:val="ru-RU"/>
        </w:rPr>
        <w:t>) календарских дана дуже од рока одређеног за коначно извршење посла.</w:t>
      </w:r>
    </w:p>
    <w:p w:rsidR="0047364C" w:rsidRPr="00CB682F" w:rsidRDefault="0047364C" w:rsidP="0047364C">
      <w:pPr>
        <w:spacing w:before="0"/>
        <w:rPr>
          <w:rFonts w:cs="Arial"/>
          <w:lang w:val="ru-RU"/>
        </w:rPr>
      </w:pPr>
      <w:r w:rsidRPr="00CB682F">
        <w:rPr>
          <w:rFonts w:cs="Arial"/>
          <w:lang w:val="ru-RU"/>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47364C" w:rsidRPr="00CB682F" w:rsidRDefault="0047364C" w:rsidP="0047364C">
      <w:pPr>
        <w:spacing w:before="0"/>
        <w:rPr>
          <w:rFonts w:cs="Arial"/>
          <w:lang w:val="ru-RU"/>
        </w:rPr>
      </w:pPr>
      <w:r w:rsidRPr="00CB682F">
        <w:rPr>
          <w:rFonts w:cs="Arial"/>
          <w:lang w:val="ru-RU"/>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47364C" w:rsidRPr="00CB682F" w:rsidRDefault="0047364C" w:rsidP="0047364C">
      <w:pPr>
        <w:spacing w:before="0"/>
        <w:rPr>
          <w:rFonts w:cs="Arial"/>
          <w:lang w:val="ru-RU"/>
        </w:rPr>
      </w:pPr>
      <w:r w:rsidRPr="00CB682F">
        <w:rPr>
          <w:rFonts w:cs="Arial"/>
          <w:lang w:val="ru-RU"/>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47364C" w:rsidRPr="00CB682F" w:rsidRDefault="0047364C" w:rsidP="00552774">
      <w:pPr>
        <w:spacing w:before="0"/>
        <w:rPr>
          <w:rFonts w:cs="Arial"/>
          <w:lang w:val="ru-RU"/>
        </w:rPr>
      </w:pPr>
      <w:r w:rsidRPr="00CB682F">
        <w:rPr>
          <w:rFonts w:cs="Arial"/>
          <w:lang w:val="ru-RU"/>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A75A59" w:rsidRPr="00CB682F" w:rsidRDefault="0047364C" w:rsidP="0047364C">
      <w:pPr>
        <w:tabs>
          <w:tab w:val="left" w:pos="567"/>
          <w:tab w:val="left" w:pos="851"/>
        </w:tabs>
        <w:spacing w:before="0"/>
        <w:outlineLvl w:val="2"/>
        <w:rPr>
          <w:rFonts w:cs="Arial"/>
          <w:lang w:val="ru-RU"/>
        </w:rPr>
      </w:pPr>
      <w:r w:rsidRPr="00CB682F">
        <w:rPr>
          <w:rFonts w:cs="Arial"/>
          <w:lang w:val="ru-RU"/>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r w:rsidR="00FB5A53" w:rsidRPr="00CB682F">
        <w:rPr>
          <w:rFonts w:eastAsia="TimesNewRomanPSMT"/>
        </w:rPr>
        <w:t xml:space="preserve">. </w:t>
      </w:r>
    </w:p>
    <w:p w:rsidR="00867387" w:rsidRPr="00CB682F" w:rsidRDefault="00867387" w:rsidP="00867387">
      <w:pPr>
        <w:pStyle w:val="KDPodnaslov3"/>
        <w:keepNext w:val="0"/>
        <w:spacing w:before="0"/>
        <w:rPr>
          <w:rFonts w:eastAsia="TimesNewRomanPSMT"/>
          <w:lang w:val="sr-Cyrl-RS"/>
        </w:rPr>
      </w:pPr>
    </w:p>
    <w:p w:rsidR="003637D8" w:rsidRPr="00CB682F" w:rsidRDefault="004C3B38" w:rsidP="00BE7D18">
      <w:pPr>
        <w:pStyle w:val="KDPodnaslov3"/>
        <w:keepNext w:val="0"/>
        <w:spacing w:before="0"/>
        <w:jc w:val="center"/>
        <w:rPr>
          <w:rFonts w:eastAsia="TimesNewRomanPSMT" w:cs="Arial"/>
          <w:b/>
          <w:bCs/>
          <w:iCs/>
          <w:lang w:val="sr-Cyrl-RS"/>
        </w:rPr>
      </w:pPr>
      <w:r w:rsidRPr="00CB682F">
        <w:rPr>
          <w:rFonts w:eastAsia="TimesNewRomanPSMT" w:cs="Arial"/>
          <w:b/>
          <w:bCs/>
          <w:iCs/>
        </w:rPr>
        <w:t>Достављање средстава финансијског обезбеђења</w:t>
      </w:r>
    </w:p>
    <w:p w:rsidR="003637D8" w:rsidRPr="00CB682F" w:rsidRDefault="003637D8" w:rsidP="00BE7D18">
      <w:pPr>
        <w:tabs>
          <w:tab w:val="left" w:pos="567"/>
          <w:tab w:val="left" w:pos="709"/>
        </w:tabs>
        <w:spacing w:after="120"/>
        <w:rPr>
          <w:rFonts w:cs="Arial"/>
          <w:lang w:val="ru-RU"/>
        </w:rPr>
      </w:pPr>
      <w:r w:rsidRPr="00CB682F">
        <w:rPr>
          <w:rFonts w:eastAsia="TimesNewRomanPSMT" w:cs="Arial"/>
          <w:bCs/>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Балканска 13., 11000 Београд/</w:t>
      </w:r>
      <w:r w:rsidRPr="00CB682F">
        <w:rPr>
          <w:rFonts w:cs="Arial"/>
        </w:rPr>
        <w:t xml:space="preserve"> Огранак ТЕНТ</w:t>
      </w:r>
      <w:r w:rsidR="00867387" w:rsidRPr="00CB682F">
        <w:rPr>
          <w:rFonts w:cs="Arial"/>
          <w:lang w:val="ru-RU"/>
        </w:rPr>
        <w:t xml:space="preserve"> </w:t>
      </w:r>
      <w:r w:rsidR="00867387" w:rsidRPr="00CB682F">
        <w:rPr>
          <w:rFonts w:cs="Arial"/>
          <w:b/>
          <w:lang w:val="ru-RU"/>
        </w:rPr>
        <w:t xml:space="preserve">- </w:t>
      </w:r>
      <w:r w:rsidR="00867387" w:rsidRPr="00CB682F">
        <w:rPr>
          <w:rFonts w:cs="Arial"/>
          <w:lang w:val="ru-RU"/>
        </w:rPr>
        <w:t>ТЕ Колубара, 3. Октобар 146, 11563 Велики Црљени.</w:t>
      </w:r>
    </w:p>
    <w:p w:rsidR="00867387" w:rsidRPr="00CB682F" w:rsidRDefault="003637D8" w:rsidP="00867387">
      <w:pPr>
        <w:tabs>
          <w:tab w:val="left" w:pos="567"/>
          <w:tab w:val="left" w:pos="709"/>
        </w:tabs>
        <w:spacing w:after="120"/>
        <w:rPr>
          <w:rFonts w:cs="Arial"/>
          <w:b/>
          <w:lang w:val="ru-RU"/>
        </w:rPr>
      </w:pPr>
      <w:r w:rsidRPr="00CB682F">
        <w:rPr>
          <w:rFonts w:eastAsia="TimesNewRomanPSMT" w:cs="Arial"/>
          <w:bCs/>
          <w:lang w:val="sr-Cyrl-RS"/>
        </w:rPr>
        <w:t>Средства финансијског обезбеђења за добро извршење посла гласе на Јавно предузеће „</w:t>
      </w:r>
      <w:r w:rsidRPr="00CB682F">
        <w:rPr>
          <w:rFonts w:cs="Arial"/>
          <w:lang w:val="sr-Cyrl-RS"/>
        </w:rPr>
        <w:t>Електропривреда</w:t>
      </w:r>
      <w:r w:rsidRPr="00CB682F">
        <w:rPr>
          <w:rFonts w:eastAsia="TimesNewRomanPSMT" w:cs="Arial"/>
          <w:bCs/>
          <w:lang w:val="sr-Cyrl-RS"/>
        </w:rPr>
        <w:t xml:space="preserve"> Србије“ Београд, Улица Балканска 13, 11000 Београд, огранак ТЕНТ, </w:t>
      </w:r>
      <w:r w:rsidR="00867387" w:rsidRPr="00CB682F">
        <w:rPr>
          <w:rFonts w:cs="Arial"/>
          <w:lang w:val="ru-RU"/>
        </w:rPr>
        <w:t xml:space="preserve">, </w:t>
      </w:r>
      <w:r w:rsidR="00867387" w:rsidRPr="00CB682F">
        <w:rPr>
          <w:rFonts w:cs="Arial"/>
          <w:b/>
          <w:color w:val="000000" w:themeColor="text1"/>
          <w:lang w:val="ru-RU"/>
        </w:rPr>
        <w:t xml:space="preserve">- </w:t>
      </w:r>
      <w:r w:rsidR="00867387" w:rsidRPr="00CB682F">
        <w:rPr>
          <w:rFonts w:cs="Arial"/>
          <w:color w:val="000000" w:themeColor="text1"/>
          <w:lang w:val="ru-RU"/>
        </w:rPr>
        <w:t xml:space="preserve">ТЕ Колубара, 3. Октобар 146, 11563 Велики Црљени </w:t>
      </w:r>
      <w:r w:rsidR="00867387" w:rsidRPr="00CB682F">
        <w:rPr>
          <w:rFonts w:cs="Arial"/>
          <w:b/>
          <w:lang w:val="ru-RU"/>
        </w:rPr>
        <w:t xml:space="preserve">и доставља се уз потписан уговор лично или поштом на адресу: </w:t>
      </w:r>
    </w:p>
    <w:p w:rsidR="009A0B55" w:rsidRPr="00CB682F" w:rsidRDefault="00867387" w:rsidP="00867387">
      <w:pPr>
        <w:tabs>
          <w:tab w:val="left" w:pos="8640"/>
        </w:tabs>
        <w:spacing w:before="0"/>
        <w:ind w:left="-360" w:right="-19"/>
        <w:jc w:val="center"/>
        <w:rPr>
          <w:rFonts w:cs="Arial"/>
          <w:lang w:val="sr-Cyrl-RS"/>
        </w:rPr>
      </w:pPr>
      <w:r w:rsidRPr="00CB682F">
        <w:rPr>
          <w:rFonts w:cs="Arial"/>
          <w:color w:val="000000" w:themeColor="text1"/>
          <w:lang w:val="ru-RU"/>
        </w:rPr>
        <w:t>ТЕ Колубара, 3. Октобар 146, 11563 Велики Црљени</w:t>
      </w:r>
    </w:p>
    <w:p w:rsidR="00867387" w:rsidRPr="00CB682F" w:rsidRDefault="003637D8" w:rsidP="00867387">
      <w:pPr>
        <w:tabs>
          <w:tab w:val="left" w:pos="1134"/>
        </w:tabs>
        <w:jc w:val="center"/>
        <w:rPr>
          <w:rFonts w:cs="Arial"/>
          <w:b/>
          <w:lang w:val="sr-Cyrl-RS"/>
        </w:rPr>
      </w:pPr>
      <w:r w:rsidRPr="00CB682F">
        <w:rPr>
          <w:rFonts w:cs="Arial"/>
        </w:rPr>
        <w:t>са назнаком:</w:t>
      </w:r>
      <w:r w:rsidRPr="00CB682F">
        <w:rPr>
          <w:rFonts w:cs="Arial"/>
          <w:b/>
        </w:rPr>
        <w:t xml:space="preserve"> Средств</w:t>
      </w:r>
      <w:r w:rsidR="00867387" w:rsidRPr="00CB682F">
        <w:rPr>
          <w:rFonts w:cs="Arial"/>
          <w:b/>
        </w:rPr>
        <w:t>о финансијског обезбеђења за</w:t>
      </w:r>
    </w:p>
    <w:p w:rsidR="003637D8" w:rsidRPr="00CB682F" w:rsidRDefault="00867387" w:rsidP="00867387">
      <w:pPr>
        <w:tabs>
          <w:tab w:val="left" w:pos="1134"/>
        </w:tabs>
        <w:jc w:val="center"/>
        <w:rPr>
          <w:rFonts w:cs="Arial"/>
          <w:b/>
        </w:rPr>
      </w:pPr>
      <w:r w:rsidRPr="00CB682F">
        <w:rPr>
          <w:rFonts w:cs="Arial"/>
          <w:b/>
        </w:rPr>
        <w:t>ЈН</w:t>
      </w:r>
      <w:r w:rsidRPr="00CB682F">
        <w:rPr>
          <w:rFonts w:cs="Arial"/>
          <w:b/>
          <w:lang w:val="sr-Cyrl-RS"/>
        </w:rPr>
        <w:t xml:space="preserve"> </w:t>
      </w:r>
      <w:r w:rsidR="003637D8" w:rsidRPr="00CB682F">
        <w:rPr>
          <w:rFonts w:cs="Arial"/>
          <w:b/>
        </w:rPr>
        <w:t>бр.</w:t>
      </w:r>
      <w:r w:rsidR="00021CF4" w:rsidRPr="00CB682F">
        <w:rPr>
          <w:rFonts w:eastAsia="Arial" w:cs="Arial"/>
        </w:rPr>
        <w:t>3834/2019-3000/0917/2019</w:t>
      </w:r>
    </w:p>
    <w:p w:rsidR="009A0B55" w:rsidRPr="00CB682F" w:rsidRDefault="00DA790B" w:rsidP="00DA790B">
      <w:pPr>
        <w:suppressAutoHyphens/>
        <w:spacing w:line="100" w:lineRule="atLeast"/>
        <w:rPr>
          <w:rFonts w:cs="Arial"/>
          <w:lang w:val="sr-Cyrl-RS"/>
        </w:rPr>
      </w:pPr>
      <w:r w:rsidRPr="00CB682F">
        <w:rPr>
          <w:rFonts w:cs="Arial"/>
          <w:lang w:val="sr-Cyrl-RS"/>
        </w:rPr>
        <w:t>Понуђач</w:t>
      </w:r>
      <w:r w:rsidRPr="00CB682F">
        <w:rPr>
          <w:rFonts w:cs="Arial"/>
        </w:rPr>
        <w:t xml:space="preserve"> је одг</w:t>
      </w:r>
      <w:r w:rsidRPr="00CB682F">
        <w:rPr>
          <w:rFonts w:cs="Arial"/>
          <w:lang w:val="sr-Cyrl-RS"/>
        </w:rPr>
        <w:t>о</w:t>
      </w:r>
      <w:r w:rsidRPr="00CB682F">
        <w:rPr>
          <w:rFonts w:cs="Arial"/>
        </w:rPr>
        <w:t>воран за прописан и безбедан начин доставњања средстава финансијског обезбеђења.</w:t>
      </w:r>
    </w:p>
    <w:p w:rsidR="00DA790B" w:rsidRPr="00CB682F" w:rsidRDefault="00DA790B" w:rsidP="00DA790B">
      <w:pPr>
        <w:suppressAutoHyphens/>
        <w:spacing w:line="100" w:lineRule="atLeast"/>
        <w:rPr>
          <w:rFonts w:eastAsia="Arial Unicode MS" w:cs="Arial"/>
          <w:b/>
          <w:color w:val="FF0000"/>
          <w:kern w:val="2"/>
          <w:lang w:val="sr-Cyrl-RS" w:eastAsia="ar-SA"/>
        </w:rPr>
      </w:pPr>
    </w:p>
    <w:p w:rsidR="0085348E" w:rsidRPr="00CB682F" w:rsidRDefault="0085348E" w:rsidP="00D041AA">
      <w:pPr>
        <w:pStyle w:val="KDPodnaslov2"/>
        <w:numPr>
          <w:ilvl w:val="1"/>
          <w:numId w:val="17"/>
        </w:numPr>
        <w:spacing w:before="0"/>
        <w:jc w:val="both"/>
        <w:rPr>
          <w:rFonts w:cs="Arial"/>
        </w:rPr>
      </w:pPr>
      <w:r w:rsidRPr="00CB682F">
        <w:rPr>
          <w:rFonts w:cs="Arial"/>
        </w:rPr>
        <w:t>Начин означавања поверљивих података у понуди</w:t>
      </w:r>
    </w:p>
    <w:p w:rsidR="0085348E" w:rsidRPr="00CB682F" w:rsidRDefault="0085348E" w:rsidP="0085348E">
      <w:pPr>
        <w:pStyle w:val="KDParagraf"/>
        <w:spacing w:before="0"/>
        <w:rPr>
          <w:rFonts w:cs="Arial"/>
        </w:rPr>
      </w:pPr>
      <w:r w:rsidRPr="00CB682F">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CB682F" w:rsidRDefault="0085348E" w:rsidP="0085348E">
      <w:pPr>
        <w:pStyle w:val="KDParagraf"/>
        <w:spacing w:before="0"/>
        <w:rPr>
          <w:rFonts w:cs="Arial"/>
        </w:rPr>
      </w:pPr>
      <w:r w:rsidRPr="00CB682F">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CB682F" w:rsidRDefault="0085348E" w:rsidP="0085348E">
      <w:pPr>
        <w:pStyle w:val="KDParagraf"/>
        <w:spacing w:before="0"/>
        <w:rPr>
          <w:rFonts w:cs="Arial"/>
        </w:rPr>
      </w:pPr>
      <w:r w:rsidRPr="00CB682F">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CB682F" w:rsidRDefault="0085348E" w:rsidP="0085348E">
      <w:pPr>
        <w:pStyle w:val="KDParagraf"/>
        <w:spacing w:before="0"/>
        <w:rPr>
          <w:rFonts w:cs="Arial"/>
        </w:rPr>
      </w:pPr>
      <w:r w:rsidRPr="00CB682F">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CB682F" w:rsidRDefault="0085348E" w:rsidP="0085348E">
      <w:pPr>
        <w:pStyle w:val="KDParagraf"/>
        <w:spacing w:before="0"/>
        <w:rPr>
          <w:rFonts w:cs="Arial"/>
        </w:rPr>
      </w:pPr>
      <w:r w:rsidRPr="00CB682F">
        <w:rPr>
          <w:rFonts w:cs="Arial"/>
        </w:rPr>
        <w:t>Наручилац не одговара за поверљивост података који нису означени на горе наведени начин.</w:t>
      </w:r>
    </w:p>
    <w:p w:rsidR="0085348E" w:rsidRPr="00CB682F" w:rsidRDefault="0085348E" w:rsidP="0085348E">
      <w:pPr>
        <w:pStyle w:val="KDParagraf"/>
        <w:spacing w:before="0"/>
        <w:rPr>
          <w:rFonts w:cs="Arial"/>
        </w:rPr>
      </w:pPr>
      <w:r w:rsidRPr="00CB682F">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CB682F" w:rsidRDefault="0085348E" w:rsidP="0085348E">
      <w:pPr>
        <w:pStyle w:val="KDParagraf"/>
        <w:spacing w:before="0"/>
        <w:rPr>
          <w:rFonts w:cs="Arial"/>
          <w:lang w:val="ru-RU"/>
        </w:rPr>
      </w:pPr>
      <w:r w:rsidRPr="00CB682F">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CB682F" w:rsidRDefault="0085348E" w:rsidP="0085348E">
      <w:pPr>
        <w:pStyle w:val="KDParagraf"/>
        <w:spacing w:before="0"/>
        <w:rPr>
          <w:rFonts w:cs="Arial"/>
        </w:rPr>
      </w:pPr>
      <w:r w:rsidRPr="00CB682F">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CB682F" w:rsidRDefault="0085348E" w:rsidP="0085348E">
      <w:pPr>
        <w:pStyle w:val="KDParagraf"/>
        <w:spacing w:before="0"/>
        <w:rPr>
          <w:rFonts w:cs="Arial"/>
        </w:rPr>
      </w:pPr>
      <w:r w:rsidRPr="00CB682F">
        <w:rPr>
          <w:rFonts w:cs="Arial"/>
        </w:rPr>
        <w:t xml:space="preserve">Неће се сматрати поверљивим докази о испуњености обавезних услова,цена и други подаци из понуде који су од значаја за рангирање понуде. </w:t>
      </w:r>
    </w:p>
    <w:p w:rsidR="00BD59B3" w:rsidRPr="00CB682F" w:rsidRDefault="00BD59B3" w:rsidP="0085348E">
      <w:pPr>
        <w:pStyle w:val="KDParagraf"/>
        <w:spacing w:before="0"/>
        <w:rPr>
          <w:rFonts w:cs="Arial"/>
        </w:rPr>
      </w:pPr>
    </w:p>
    <w:p w:rsidR="0085348E" w:rsidRPr="00CB682F" w:rsidRDefault="0085348E" w:rsidP="00D041AA">
      <w:pPr>
        <w:pStyle w:val="KDPodnaslov2"/>
        <w:numPr>
          <w:ilvl w:val="1"/>
          <w:numId w:val="17"/>
        </w:numPr>
        <w:spacing w:before="0"/>
        <w:jc w:val="both"/>
        <w:rPr>
          <w:rFonts w:cs="Arial"/>
        </w:rPr>
      </w:pPr>
      <w:r w:rsidRPr="00CB682F">
        <w:rPr>
          <w:rFonts w:cs="Arial"/>
        </w:rPr>
        <w:t>Поштовање обавеза које произлазе из прописа о заштити на раду и других прописа</w:t>
      </w:r>
    </w:p>
    <w:p w:rsidR="0085348E" w:rsidRPr="00CB682F" w:rsidRDefault="0085348E" w:rsidP="0085348E">
      <w:pPr>
        <w:pStyle w:val="KDParagraf"/>
        <w:spacing w:before="0"/>
        <w:rPr>
          <w:rFonts w:cs="Arial"/>
          <w:lang w:val="ru-RU"/>
        </w:rPr>
      </w:pPr>
      <w:r w:rsidRPr="00CB682F">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2C60C2" w:rsidRPr="00CB682F">
        <w:rPr>
          <w:rFonts w:cs="Arial"/>
          <w:lang w:val="ru-RU"/>
        </w:rPr>
        <w:t>4</w:t>
      </w:r>
      <w:r w:rsidRPr="00CB682F">
        <w:rPr>
          <w:rFonts w:cs="Arial"/>
          <w:lang w:val="ru-RU"/>
        </w:rPr>
        <w:t xml:space="preserve"> из конкурсне документације).</w:t>
      </w:r>
    </w:p>
    <w:p w:rsidR="0085348E" w:rsidRPr="00CB682F" w:rsidRDefault="0085348E" w:rsidP="0085348E">
      <w:pPr>
        <w:pStyle w:val="KDParagraf"/>
        <w:spacing w:before="0"/>
        <w:rPr>
          <w:rFonts w:cs="Arial"/>
          <w:lang w:val="ru-RU"/>
        </w:rPr>
      </w:pPr>
    </w:p>
    <w:p w:rsidR="0085348E" w:rsidRPr="00CB682F" w:rsidRDefault="0085348E" w:rsidP="00D041AA">
      <w:pPr>
        <w:pStyle w:val="KDPodnaslov2"/>
        <w:numPr>
          <w:ilvl w:val="1"/>
          <w:numId w:val="17"/>
        </w:numPr>
        <w:spacing w:before="0"/>
        <w:jc w:val="both"/>
        <w:rPr>
          <w:rFonts w:cs="Arial"/>
        </w:rPr>
      </w:pPr>
      <w:r w:rsidRPr="00CB682F">
        <w:rPr>
          <w:rFonts w:cs="Arial"/>
        </w:rPr>
        <w:t>Накнада за коришћење патената</w:t>
      </w:r>
    </w:p>
    <w:p w:rsidR="0085348E" w:rsidRPr="00CB682F" w:rsidRDefault="0085348E" w:rsidP="0085348E">
      <w:pPr>
        <w:pStyle w:val="KDParagraf"/>
        <w:spacing w:before="0"/>
        <w:rPr>
          <w:rFonts w:cs="Arial"/>
          <w:lang w:val="ru-RU" w:eastAsia="sr-Latn-CS"/>
        </w:rPr>
      </w:pPr>
      <w:r w:rsidRPr="00CB682F">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8F774C" w:rsidRPr="00CB682F" w:rsidRDefault="008F774C" w:rsidP="0085348E">
      <w:pPr>
        <w:pStyle w:val="KDParagraf"/>
        <w:spacing w:before="0"/>
        <w:rPr>
          <w:rFonts w:cs="Arial"/>
          <w:lang w:val="ru-RU" w:eastAsia="sr-Latn-CS"/>
        </w:rPr>
      </w:pPr>
    </w:p>
    <w:p w:rsidR="0085348E" w:rsidRPr="00CB682F" w:rsidRDefault="008F774C" w:rsidP="00D041AA">
      <w:pPr>
        <w:pStyle w:val="KDPodnaslov2"/>
        <w:numPr>
          <w:ilvl w:val="1"/>
          <w:numId w:val="17"/>
        </w:numPr>
        <w:spacing w:before="0"/>
        <w:jc w:val="both"/>
        <w:rPr>
          <w:rFonts w:cs="Arial"/>
        </w:rPr>
      </w:pPr>
      <w:r w:rsidRPr="00CB682F">
        <w:rPr>
          <w:rFonts w:cs="Arial"/>
        </w:rPr>
        <w:lastRenderedPageBreak/>
        <w:t>Начело заштите животне средине и обезбеђивања енергетске ефикасности</w:t>
      </w:r>
    </w:p>
    <w:p w:rsidR="008F774C" w:rsidRPr="00CB682F" w:rsidRDefault="008F774C" w:rsidP="008F774C">
      <w:pPr>
        <w:pStyle w:val="KDParagraf"/>
        <w:spacing w:before="0"/>
        <w:rPr>
          <w:rFonts w:cs="Arial"/>
          <w:lang w:val="ru-RU" w:eastAsia="sr-Latn-CS"/>
        </w:rPr>
      </w:pPr>
      <w:r w:rsidRPr="00CB682F">
        <w:rPr>
          <w:rFonts w:cs="Arial"/>
          <w:lang w:val="ru-RU" w:eastAsia="sr-Latn-CS"/>
        </w:rPr>
        <w:t>Нар</w:t>
      </w:r>
      <w:r w:rsidR="00873EBD" w:rsidRPr="00CB682F">
        <w:rPr>
          <w:rFonts w:cs="Arial"/>
          <w:lang w:val="ru-RU" w:eastAsia="sr-Latn-CS"/>
        </w:rPr>
        <w:t>училац је дужан да изводи радови тако да</w:t>
      </w:r>
      <w:r w:rsidRPr="00CB682F">
        <w:rPr>
          <w:rFonts w:cs="Arial"/>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8D2B23" w:rsidRPr="00CB682F" w:rsidRDefault="008D2B23" w:rsidP="00D041AA">
      <w:pPr>
        <w:pStyle w:val="KDPodnaslov2"/>
        <w:numPr>
          <w:ilvl w:val="1"/>
          <w:numId w:val="17"/>
        </w:numPr>
        <w:spacing w:before="0"/>
        <w:jc w:val="both"/>
        <w:rPr>
          <w:rFonts w:cs="Arial"/>
        </w:rPr>
      </w:pPr>
      <w:bookmarkStart w:id="236" w:name="_Toc441651602"/>
      <w:bookmarkStart w:id="237" w:name="_Toc442559913"/>
      <w:r w:rsidRPr="00CB682F">
        <w:rPr>
          <w:rFonts w:cs="Arial"/>
        </w:rPr>
        <w:t>Додатне информације и објашњења</w:t>
      </w:r>
      <w:bookmarkEnd w:id="236"/>
      <w:bookmarkEnd w:id="237"/>
    </w:p>
    <w:p w:rsidR="008D2B23" w:rsidRPr="00CB682F" w:rsidRDefault="008D2B23" w:rsidP="008D2B23">
      <w:pPr>
        <w:widowControl w:val="0"/>
        <w:spacing w:before="0"/>
        <w:rPr>
          <w:rFonts w:cs="Arial"/>
        </w:rPr>
      </w:pPr>
      <w:r w:rsidRPr="00CB682F">
        <w:rPr>
          <w:rFonts w:cs="Arial"/>
          <w:lang w:val="ru-RU"/>
        </w:rPr>
        <w:t xml:space="preserve">Заинтерсовано лице може, у писаном облику, тражити </w:t>
      </w:r>
      <w:r w:rsidR="00B505E8" w:rsidRPr="00CB682F">
        <w:rPr>
          <w:rFonts w:cs="Arial"/>
          <w:lang w:val="ru-RU"/>
        </w:rPr>
        <w:t xml:space="preserve">од Наручиоца </w:t>
      </w:r>
      <w:r w:rsidRPr="00CB682F">
        <w:rPr>
          <w:rFonts w:cs="Arial"/>
          <w:lang w:val="ru-RU"/>
        </w:rPr>
        <w:t>додатне информације или појашњења у вези са припрем</w:t>
      </w:r>
      <w:r w:rsidR="00B505E8" w:rsidRPr="00CB682F">
        <w:rPr>
          <w:rFonts w:cs="Arial"/>
          <w:lang w:val="ru-RU"/>
        </w:rPr>
        <w:t>ањем</w:t>
      </w:r>
      <w:r w:rsidRPr="00CB682F">
        <w:rPr>
          <w:rFonts w:cs="Arial"/>
          <w:lang w:val="ru-RU"/>
        </w:rPr>
        <w:t xml:space="preserve"> понуде,</w:t>
      </w:r>
      <w:r w:rsidR="00B505E8" w:rsidRPr="00CB682F">
        <w:rPr>
          <w:rFonts w:cs="Arial"/>
          <w:lang w:val="ru-RU"/>
        </w:rPr>
        <w:t>при чему може да укаже Наручиоцу и на евентуално уочене недостатке и неправилности у конкурсној документацији,</w:t>
      </w:r>
      <w:r w:rsidRPr="00CB682F">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021CF4" w:rsidRPr="00CB682F">
        <w:rPr>
          <w:rFonts w:eastAsia="Arial" w:cs="Arial"/>
        </w:rPr>
        <w:t>3834/2019-3000/0917/2019</w:t>
      </w:r>
      <w:r w:rsidRPr="00CB682F">
        <w:rPr>
          <w:rFonts w:cs="Arial"/>
          <w:lang w:val="ru-RU"/>
        </w:rPr>
        <w:t>“ или електронским путем на е-</w:t>
      </w:r>
      <w:r w:rsidRPr="00CB682F">
        <w:rPr>
          <w:rFonts w:cs="Arial"/>
        </w:rPr>
        <w:t>mail</w:t>
      </w:r>
      <w:r w:rsidRPr="00CB682F">
        <w:rPr>
          <w:rFonts w:cs="Arial"/>
          <w:lang w:val="ru-RU"/>
        </w:rPr>
        <w:t xml:space="preserve"> адресу:</w:t>
      </w:r>
      <w:hyperlink r:id="rId181" w:history="1">
        <w:r w:rsidR="002C60C2" w:rsidRPr="00CB682F">
          <w:rPr>
            <w:rStyle w:val="Hyperlink"/>
            <w:rFonts w:cs="Arial"/>
          </w:rPr>
          <w:t>mirjana.borcic</w:t>
        </w:r>
        <w:r w:rsidR="002C60C2" w:rsidRPr="00CB682F">
          <w:rPr>
            <w:rStyle w:val="Hyperlink"/>
            <w:rFonts w:cs="Arial"/>
            <w:lang w:val="ru-RU"/>
          </w:rPr>
          <w:t>@</w:t>
        </w:r>
      </w:hyperlink>
      <w:r w:rsidR="002C60C2" w:rsidRPr="00CB682F">
        <w:rPr>
          <w:rStyle w:val="Hyperlink"/>
          <w:rFonts w:cs="Arial"/>
        </w:rPr>
        <w:t>eps.rs</w:t>
      </w:r>
      <w:r w:rsidRPr="00CB682F">
        <w:rPr>
          <w:rFonts w:cs="Arial"/>
          <w:lang w:val="ru-RU"/>
        </w:rPr>
        <w:t>,</w:t>
      </w:r>
      <w:r w:rsidR="002C60C2" w:rsidRPr="00CB682F">
        <w:rPr>
          <w:rFonts w:cs="Arial"/>
        </w:rPr>
        <w:t xml:space="preserve"> </w:t>
      </w:r>
      <w:r w:rsidRPr="00CB682F">
        <w:rPr>
          <w:rFonts w:cs="Arial"/>
          <w:lang w:val="ru-RU"/>
        </w:rPr>
        <w:t xml:space="preserve">радним данима (понедељак – петак) у времену од </w:t>
      </w:r>
      <w:r w:rsidRPr="00CB682F">
        <w:rPr>
          <w:rFonts w:cs="Arial"/>
          <w:color w:val="00B0F0"/>
          <w:lang w:val="ru-RU"/>
        </w:rPr>
        <w:t>0</w:t>
      </w:r>
      <w:r w:rsidR="00BD59B3" w:rsidRPr="00CB682F">
        <w:rPr>
          <w:rFonts w:cs="Arial"/>
          <w:color w:val="00B0F0"/>
          <w:lang w:val="ru-RU"/>
        </w:rPr>
        <w:t>7,00</w:t>
      </w:r>
      <w:r w:rsidRPr="00CB682F">
        <w:rPr>
          <w:rFonts w:cs="Arial"/>
          <w:color w:val="00B0F0"/>
          <w:lang w:val="ru-RU"/>
        </w:rPr>
        <w:t xml:space="preserve"> до 1</w:t>
      </w:r>
      <w:r w:rsidR="00BD59B3" w:rsidRPr="00CB682F">
        <w:rPr>
          <w:rFonts w:cs="Arial"/>
          <w:color w:val="00B0F0"/>
          <w:lang w:val="ru-RU"/>
        </w:rPr>
        <w:t>4,00</w:t>
      </w:r>
      <w:r w:rsidRPr="00CB682F">
        <w:rPr>
          <w:rFonts w:cs="Arial"/>
          <w:lang w:val="ru-RU"/>
        </w:rPr>
        <w:t xml:space="preserve"> часова. </w:t>
      </w:r>
      <w:r w:rsidRPr="00CB682F">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CB682F" w:rsidRDefault="008D2B23" w:rsidP="008D2B23">
      <w:pPr>
        <w:spacing w:before="0"/>
        <w:rPr>
          <w:rFonts w:cs="Arial"/>
          <w:lang w:val="ru-RU"/>
        </w:rPr>
      </w:pPr>
      <w:r w:rsidRPr="00CB682F">
        <w:rPr>
          <w:rFonts w:cs="Arial"/>
          <w:lang w:val="ru-RU"/>
        </w:rPr>
        <w:t xml:space="preserve">Наручилац ће у року од три дана по пријему захтева објавити </w:t>
      </w:r>
      <w:r w:rsidRPr="00CB682F">
        <w:rPr>
          <w:rFonts w:cs="Arial"/>
        </w:rPr>
        <w:t>Одговор на захтев</w:t>
      </w:r>
      <w:r w:rsidRPr="00CB682F">
        <w:rPr>
          <w:rFonts w:cs="Arial"/>
          <w:lang w:val="ru-RU"/>
        </w:rPr>
        <w:t xml:space="preserve"> на Порталу јавних набавки и својој интернет страници.</w:t>
      </w:r>
    </w:p>
    <w:p w:rsidR="008D2B23" w:rsidRPr="00CB682F" w:rsidRDefault="008D2B23" w:rsidP="008D2B23">
      <w:pPr>
        <w:pStyle w:val="KDMojTekst"/>
        <w:spacing w:before="0"/>
        <w:rPr>
          <w:rFonts w:cs="Arial"/>
          <w:i w:val="0"/>
          <w:color w:val="auto"/>
          <w:sz w:val="22"/>
          <w:szCs w:val="22"/>
        </w:rPr>
      </w:pPr>
      <w:r w:rsidRPr="00CB682F">
        <w:rPr>
          <w:rFonts w:cs="Arial"/>
          <w:i w:val="0"/>
          <w:color w:val="auto"/>
          <w:sz w:val="22"/>
          <w:szCs w:val="22"/>
        </w:rPr>
        <w:t>Тражење додатних информација и појашњења телефоном није дозвољено.</w:t>
      </w:r>
    </w:p>
    <w:p w:rsidR="00C14152" w:rsidRPr="00CB682F" w:rsidRDefault="00C14152" w:rsidP="00C14152">
      <w:pPr>
        <w:spacing w:before="0"/>
        <w:rPr>
          <w:rFonts w:cs="Arial"/>
          <w:lang w:val="ru-RU"/>
        </w:rPr>
      </w:pPr>
      <w:r w:rsidRPr="00CB682F">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CB682F" w:rsidRDefault="00C14152" w:rsidP="00C14152">
      <w:pPr>
        <w:spacing w:before="0"/>
        <w:rPr>
          <w:rFonts w:cs="Arial"/>
          <w:lang w:val="ru-RU"/>
        </w:rPr>
      </w:pPr>
      <w:r w:rsidRPr="00CB682F">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CB682F" w:rsidRDefault="00C14152" w:rsidP="00C14152">
      <w:pPr>
        <w:spacing w:before="0"/>
        <w:rPr>
          <w:rFonts w:cs="Arial"/>
          <w:lang w:val="ru-RU"/>
        </w:rPr>
      </w:pPr>
      <w:r w:rsidRPr="00CB682F">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CB682F" w:rsidRDefault="00C14152" w:rsidP="00C14152">
      <w:pPr>
        <w:spacing w:before="0"/>
        <w:rPr>
          <w:rFonts w:cs="Arial"/>
          <w:lang w:val="ru-RU"/>
        </w:rPr>
      </w:pPr>
      <w:r w:rsidRPr="00CB682F">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CB682F" w:rsidRDefault="008D2B23" w:rsidP="00D31828">
      <w:pPr>
        <w:pStyle w:val="KDMojTekst"/>
        <w:spacing w:before="0"/>
        <w:rPr>
          <w:rFonts w:cs="Arial"/>
          <w:i w:val="0"/>
          <w:color w:val="auto"/>
          <w:sz w:val="22"/>
          <w:szCs w:val="22"/>
          <w:lang w:val="sr-Cyrl-CS"/>
        </w:rPr>
      </w:pPr>
      <w:r w:rsidRPr="00CB682F">
        <w:rPr>
          <w:rFonts w:cs="Arial"/>
          <w:i w:val="0"/>
          <w:color w:val="auto"/>
          <w:sz w:val="22"/>
          <w:szCs w:val="22"/>
        </w:rPr>
        <w:t>Комуникација у поступку јавне н</w:t>
      </w:r>
      <w:r w:rsidR="00810102" w:rsidRPr="00CB682F">
        <w:rPr>
          <w:rFonts w:cs="Arial"/>
          <w:i w:val="0"/>
          <w:color w:val="auto"/>
          <w:sz w:val="22"/>
          <w:szCs w:val="22"/>
        </w:rPr>
        <w:t xml:space="preserve">абавке се врши на начин одређен </w:t>
      </w:r>
      <w:r w:rsidRPr="00CB682F">
        <w:rPr>
          <w:rFonts w:cs="Arial"/>
          <w:i w:val="0"/>
          <w:color w:val="auto"/>
          <w:sz w:val="22"/>
          <w:szCs w:val="22"/>
        </w:rPr>
        <w:t>чланом 20. Закона.</w:t>
      </w:r>
    </w:p>
    <w:p w:rsidR="008D2B23" w:rsidRPr="00CB682F" w:rsidRDefault="00D31828" w:rsidP="00BE7D18">
      <w:pPr>
        <w:pStyle w:val="KDParagraf"/>
        <w:spacing w:before="0"/>
        <w:rPr>
          <w:rFonts w:cs="Arial"/>
          <w:lang w:val="ru-RU"/>
        </w:rPr>
      </w:pPr>
      <w:r w:rsidRPr="00CB682F">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2" w:history="1">
        <w:r w:rsidR="000B45FD" w:rsidRPr="00CB682F">
          <w:rPr>
            <w:rStyle w:val="Hyperlink"/>
            <w:rFonts w:cs="Arial"/>
          </w:rPr>
          <w:t>www.</w:t>
        </w:r>
        <w:r w:rsidR="000B45FD" w:rsidRPr="00CB682F">
          <w:rPr>
            <w:rStyle w:val="Hyperlink"/>
            <w:rFonts w:cs="Arial"/>
            <w:lang w:val="sr-Cyrl-CS"/>
          </w:rPr>
          <w:t>к</w:t>
        </w:r>
        <w:r w:rsidR="000B45FD" w:rsidRPr="00CB682F">
          <w:rPr>
            <w:rStyle w:val="Hyperlink"/>
            <w:rFonts w:cs="Arial"/>
          </w:rPr>
          <w:t>jn.gov.rs</w:t>
        </w:r>
      </w:hyperlink>
      <w:r w:rsidRPr="00CB682F">
        <w:rPr>
          <w:rFonts w:cs="Arial"/>
          <w:lang w:val="ru-RU"/>
        </w:rPr>
        <w:t>).</w:t>
      </w:r>
    </w:p>
    <w:p w:rsidR="008D2B23" w:rsidRPr="00CB682F" w:rsidRDefault="008D2B23" w:rsidP="00D041AA">
      <w:pPr>
        <w:pStyle w:val="KDPodnaslov2"/>
        <w:numPr>
          <w:ilvl w:val="1"/>
          <w:numId w:val="17"/>
        </w:numPr>
        <w:spacing w:before="0"/>
        <w:jc w:val="both"/>
        <w:rPr>
          <w:rFonts w:cs="Arial"/>
        </w:rPr>
      </w:pPr>
      <w:bookmarkStart w:id="238" w:name="_Toc441651603"/>
      <w:bookmarkStart w:id="239" w:name="_Toc442559914"/>
      <w:r w:rsidRPr="00CB682F">
        <w:rPr>
          <w:rFonts w:cs="Arial"/>
        </w:rPr>
        <w:t>Трошкови понуде</w:t>
      </w:r>
      <w:bookmarkEnd w:id="238"/>
      <w:bookmarkEnd w:id="239"/>
    </w:p>
    <w:p w:rsidR="008D2B23" w:rsidRPr="00CB682F" w:rsidRDefault="008D2B23" w:rsidP="008D2B23">
      <w:pPr>
        <w:pStyle w:val="KDParagraf"/>
        <w:spacing w:before="0"/>
        <w:rPr>
          <w:rFonts w:cs="Arial"/>
          <w:lang w:val="ru-RU"/>
        </w:rPr>
      </w:pPr>
      <w:r w:rsidRPr="00CB682F">
        <w:rPr>
          <w:rFonts w:cs="Arial"/>
          <w:lang w:val="ru-RU"/>
        </w:rPr>
        <w:t>Трошкове припреме и подношења понуде сноси искључиво понуђач и не може тражити од наручиоца накнаду трошкова.</w:t>
      </w:r>
    </w:p>
    <w:p w:rsidR="008D2B23" w:rsidRPr="00CB682F" w:rsidRDefault="008D2B23" w:rsidP="008D2B23">
      <w:pPr>
        <w:pStyle w:val="KDParagraf"/>
        <w:spacing w:before="0"/>
        <w:rPr>
          <w:rFonts w:cs="Arial"/>
        </w:rPr>
      </w:pPr>
      <w:r w:rsidRPr="00CB682F">
        <w:rPr>
          <w:rFonts w:cs="Arial"/>
        </w:rPr>
        <w:t>Понуђач може да у оквиру понуде достави укупан износ и структуру трошкова припремања понуде тако што попуњ</w:t>
      </w:r>
      <w:r w:rsidR="00AA5C4D" w:rsidRPr="00CB682F">
        <w:rPr>
          <w:rFonts w:cs="Arial"/>
        </w:rPr>
        <w:t>ава и потписује</w:t>
      </w:r>
      <w:r w:rsidRPr="00CB682F">
        <w:rPr>
          <w:rFonts w:cs="Arial"/>
        </w:rPr>
        <w:t xml:space="preserve"> Образац трошкова припреме понуде.</w:t>
      </w:r>
    </w:p>
    <w:p w:rsidR="008D2B23" w:rsidRPr="00CB682F" w:rsidRDefault="008D2B23" w:rsidP="008D2B23">
      <w:pPr>
        <w:pStyle w:val="KDParagraf"/>
        <w:spacing w:before="0"/>
        <w:rPr>
          <w:rFonts w:cs="Arial"/>
          <w:lang w:val="sr-Cyrl-RS"/>
        </w:rPr>
      </w:pPr>
      <w:r w:rsidRPr="00CB682F">
        <w:rPr>
          <w:rFonts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C14152" w:rsidRPr="00CB682F" w:rsidRDefault="00C14152" w:rsidP="00D041AA">
      <w:pPr>
        <w:pStyle w:val="KDPodnaslov2"/>
        <w:numPr>
          <w:ilvl w:val="1"/>
          <w:numId w:val="17"/>
        </w:numPr>
        <w:spacing w:before="0"/>
        <w:jc w:val="both"/>
        <w:rPr>
          <w:rFonts w:cs="Arial"/>
        </w:rPr>
      </w:pPr>
      <w:r w:rsidRPr="00CB682F">
        <w:rPr>
          <w:rFonts w:cs="Arial"/>
        </w:rPr>
        <w:t>Д</w:t>
      </w:r>
      <w:r w:rsidRPr="00CB682F">
        <w:rPr>
          <w:rFonts w:cs="Arial"/>
          <w:lang w:val="sr-Latn-CS"/>
        </w:rPr>
        <w:t>одатн</w:t>
      </w:r>
      <w:r w:rsidRPr="00CB682F">
        <w:rPr>
          <w:rFonts w:cs="Arial"/>
        </w:rPr>
        <w:t>а</w:t>
      </w:r>
      <w:r w:rsidRPr="00CB682F">
        <w:rPr>
          <w:rFonts w:cs="Arial"/>
          <w:lang w:val="sr-Latn-CS"/>
        </w:rPr>
        <w:t xml:space="preserve"> објашњења</w:t>
      </w:r>
      <w:r w:rsidRPr="00CB682F">
        <w:rPr>
          <w:rFonts w:cs="Arial"/>
        </w:rPr>
        <w:t>, контрола и допуштене исправке</w:t>
      </w:r>
    </w:p>
    <w:p w:rsidR="00C14152" w:rsidRPr="00CB682F" w:rsidRDefault="00C14152" w:rsidP="00C14152">
      <w:pPr>
        <w:pStyle w:val="KDParagraf"/>
        <w:spacing w:before="0"/>
        <w:rPr>
          <w:rFonts w:eastAsia="TimesNewRomanPSMT" w:cs="Arial"/>
        </w:rPr>
      </w:pPr>
      <w:r w:rsidRPr="00CB682F">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CB682F" w:rsidRDefault="00C14152" w:rsidP="00C14152">
      <w:pPr>
        <w:pStyle w:val="KDParagraf"/>
        <w:spacing w:before="0"/>
        <w:rPr>
          <w:rFonts w:eastAsia="TimesNewRomanPSMT" w:cs="Arial"/>
          <w:lang w:val="ru-RU"/>
        </w:rPr>
      </w:pPr>
      <w:r w:rsidRPr="00CB682F">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C14152" w:rsidRPr="00CB682F" w:rsidRDefault="00C14152" w:rsidP="00C14152">
      <w:pPr>
        <w:pStyle w:val="KDParagraf"/>
        <w:spacing w:before="0"/>
        <w:rPr>
          <w:rFonts w:eastAsia="TimesNewRomanPSMT" w:cs="Arial"/>
        </w:rPr>
      </w:pPr>
      <w:r w:rsidRPr="00CB682F">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8D2B23" w:rsidRPr="00CB682F" w:rsidRDefault="00C14152" w:rsidP="00BE7D18">
      <w:pPr>
        <w:pStyle w:val="KDParagraf"/>
        <w:spacing w:before="0"/>
        <w:rPr>
          <w:rFonts w:eastAsia="TimesNewRomanPSMT" w:cs="Arial"/>
          <w:lang w:val="sr-Cyrl-RS"/>
        </w:rPr>
      </w:pPr>
      <w:r w:rsidRPr="00CB682F">
        <w:rPr>
          <w:rFonts w:eastAsia="TimesNewRomanPSMT" w:cs="Arial"/>
        </w:rPr>
        <w:lastRenderedPageBreak/>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B20A6C" w:rsidRPr="00CB682F" w:rsidRDefault="00B20A6C" w:rsidP="00D041AA">
      <w:pPr>
        <w:pStyle w:val="KDPodnaslov2"/>
        <w:numPr>
          <w:ilvl w:val="1"/>
          <w:numId w:val="17"/>
        </w:numPr>
        <w:spacing w:before="0"/>
        <w:jc w:val="both"/>
        <w:rPr>
          <w:rFonts w:cs="Arial"/>
        </w:rPr>
      </w:pPr>
      <w:bookmarkStart w:id="240" w:name="_Toc442559917"/>
      <w:bookmarkStart w:id="241" w:name="_Toc441651606"/>
      <w:r w:rsidRPr="00CB682F">
        <w:rPr>
          <w:rFonts w:cs="Arial"/>
        </w:rPr>
        <w:t>Разлози за одбијање понуде</w:t>
      </w:r>
      <w:bookmarkEnd w:id="240"/>
      <w:bookmarkEnd w:id="241"/>
    </w:p>
    <w:p w:rsidR="00B20A6C" w:rsidRPr="00CB682F" w:rsidRDefault="00B20A6C" w:rsidP="00B20A6C">
      <w:pPr>
        <w:autoSpaceDE w:val="0"/>
        <w:autoSpaceDN w:val="0"/>
        <w:adjustRightInd w:val="0"/>
        <w:spacing w:before="0"/>
        <w:rPr>
          <w:rFonts w:eastAsia="TimesNewRomanPSMT" w:cs="Arial"/>
          <w:bCs/>
          <w:iCs/>
          <w:lang w:val="ru-RU"/>
        </w:rPr>
      </w:pPr>
      <w:r w:rsidRPr="00CB682F">
        <w:rPr>
          <w:rFonts w:eastAsia="TimesNewRomanPSMT" w:cs="Arial"/>
          <w:bCs/>
          <w:iCs/>
        </w:rPr>
        <w:t>Понуда ће бити одбијена ако:</w:t>
      </w:r>
    </w:p>
    <w:p w:rsidR="00B20A6C" w:rsidRPr="00CB682F" w:rsidRDefault="00B20A6C" w:rsidP="00D041AA">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CB682F">
        <w:rPr>
          <w:rFonts w:ascii="Arial" w:eastAsia="TimesNewRomanPSMT" w:hAnsi="Arial" w:cs="Arial"/>
          <w:bCs/>
          <w:iCs/>
        </w:rPr>
        <w:t>је неблаговремена, неприхватљива или неодговарајућа;</w:t>
      </w:r>
    </w:p>
    <w:p w:rsidR="00B20A6C" w:rsidRPr="00CB682F" w:rsidRDefault="00B20A6C" w:rsidP="00D041AA">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CB682F">
        <w:rPr>
          <w:rFonts w:ascii="Arial" w:eastAsia="TimesNewRomanPSMT" w:hAnsi="Arial" w:cs="Arial"/>
          <w:bCs/>
          <w:iCs/>
        </w:rPr>
        <w:t>ако се понуђач не сагласи са исправком рачунских грешака;</w:t>
      </w:r>
    </w:p>
    <w:p w:rsidR="00595F14" w:rsidRPr="00CB682F" w:rsidRDefault="00595F14" w:rsidP="00D041AA">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CB682F">
        <w:rPr>
          <w:rFonts w:ascii="Arial" w:eastAsia="TimesNewRomanPSMT" w:hAnsi="Arial" w:cs="Arial"/>
          <w:bCs/>
          <w:iCs/>
          <w:lang w:val="sr-Cyrl-RS"/>
        </w:rPr>
        <w:t>ако понуђач не достави потписан План контроле квалитета</w:t>
      </w:r>
    </w:p>
    <w:p w:rsidR="009E19C8" w:rsidRPr="00CB682F" w:rsidRDefault="009E19C8" w:rsidP="00D041AA">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CB682F">
        <w:rPr>
          <w:rFonts w:ascii="Arial" w:eastAsia="TimesNewRomanPSMT" w:hAnsi="Arial" w:cs="Arial"/>
          <w:bCs/>
          <w:iCs/>
          <w:lang w:val="sr-Cyrl-RS"/>
        </w:rPr>
        <w:t>ако понуђач не достави И</w:t>
      </w:r>
      <w:r w:rsidRPr="00CB682F">
        <w:rPr>
          <w:rFonts w:ascii="Arial" w:hAnsi="Arial" w:cs="Arial"/>
        </w:rPr>
        <w:t>звод из каталога у коме ће бити обележен материјал који се нуди и где ће се уписати редни број позиције из образца структуре цене</w:t>
      </w:r>
    </w:p>
    <w:p w:rsidR="00B20A6C" w:rsidRPr="00CB682F" w:rsidRDefault="00B20A6C" w:rsidP="00D041AA">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CB682F">
        <w:rPr>
          <w:rFonts w:ascii="Arial" w:eastAsia="TimesNewRomanPSMT" w:hAnsi="Arial" w:cs="Arial"/>
          <w:bCs/>
          <w:iCs/>
        </w:rPr>
        <w:t>ако има битне недостатке сходно члану 106. ЗЈН</w:t>
      </w:r>
    </w:p>
    <w:p w:rsidR="00B20A6C" w:rsidRPr="00CB682F"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CB682F">
        <w:rPr>
          <w:rFonts w:ascii="Arial" w:eastAsia="TimesNewRomanPSMT" w:hAnsi="Arial" w:cs="Arial"/>
          <w:bCs/>
          <w:iCs/>
        </w:rPr>
        <w:t>односно ако:</w:t>
      </w:r>
    </w:p>
    <w:p w:rsidR="00B20A6C" w:rsidRPr="00CB682F" w:rsidRDefault="00B20A6C" w:rsidP="00D041AA">
      <w:pPr>
        <w:pStyle w:val="KDNabrajanje"/>
        <w:numPr>
          <w:ilvl w:val="0"/>
          <w:numId w:val="15"/>
        </w:numPr>
        <w:spacing w:before="0"/>
        <w:ind w:left="714" w:hanging="357"/>
        <w:rPr>
          <w:rFonts w:cs="Arial"/>
        </w:rPr>
      </w:pPr>
      <w:r w:rsidRPr="00CB682F">
        <w:rPr>
          <w:rFonts w:cs="Arial"/>
        </w:rPr>
        <w:t xml:space="preserve">Понуђач не докаже да </w:t>
      </w:r>
      <w:r w:rsidRPr="00CB682F">
        <w:rPr>
          <w:rFonts w:eastAsia="TimesNewRomanPSMT" w:cs="Arial"/>
          <w:bCs/>
          <w:iCs/>
        </w:rPr>
        <w:t>испуњава обавезне услове за учешће;</w:t>
      </w:r>
    </w:p>
    <w:p w:rsidR="00C77F2D" w:rsidRPr="00CB682F" w:rsidRDefault="00C77F2D" w:rsidP="00D041AA">
      <w:pPr>
        <w:pStyle w:val="ListParagraph"/>
        <w:numPr>
          <w:ilvl w:val="0"/>
          <w:numId w:val="15"/>
        </w:numPr>
        <w:spacing w:before="0" w:after="0" w:line="240" w:lineRule="auto"/>
        <w:rPr>
          <w:rFonts w:ascii="Arial" w:eastAsia="Times New Roman" w:hAnsi="Arial" w:cs="Arial"/>
          <w:lang w:val="ru-RU"/>
        </w:rPr>
      </w:pPr>
      <w:r w:rsidRPr="00CB682F">
        <w:rPr>
          <w:rFonts w:ascii="Arial" w:eastAsia="Times New Roman" w:hAnsi="Arial" w:cs="Arial"/>
          <w:lang w:val="ru-RU"/>
        </w:rPr>
        <w:t>Понуђач не докаже да испуњава додатне услове за учешће;</w:t>
      </w:r>
    </w:p>
    <w:p w:rsidR="00B20A6C" w:rsidRPr="00CB682F" w:rsidRDefault="00B20A6C" w:rsidP="00D041AA">
      <w:pPr>
        <w:pStyle w:val="KDNabrajanje"/>
        <w:numPr>
          <w:ilvl w:val="0"/>
          <w:numId w:val="15"/>
        </w:numPr>
        <w:spacing w:before="0"/>
        <w:ind w:left="714" w:hanging="357"/>
        <w:rPr>
          <w:rFonts w:cs="Arial"/>
        </w:rPr>
      </w:pPr>
      <w:r w:rsidRPr="00CB682F">
        <w:rPr>
          <w:rFonts w:eastAsia="TimesNewRomanPSMT" w:cs="Arial"/>
          <w:bCs/>
          <w:iCs/>
        </w:rPr>
        <w:t>понуђач није доставио тражено средство обезбеђења;</w:t>
      </w:r>
    </w:p>
    <w:p w:rsidR="00B20A6C" w:rsidRPr="00CB682F" w:rsidRDefault="00B20A6C" w:rsidP="00D041AA">
      <w:pPr>
        <w:pStyle w:val="KDNabrajanje"/>
        <w:numPr>
          <w:ilvl w:val="0"/>
          <w:numId w:val="15"/>
        </w:numPr>
        <w:spacing w:before="0"/>
        <w:ind w:left="714" w:hanging="357"/>
        <w:rPr>
          <w:rFonts w:eastAsia="TimesNewRomanPSMT" w:cs="Arial"/>
        </w:rPr>
      </w:pPr>
      <w:r w:rsidRPr="00CB682F">
        <w:rPr>
          <w:rFonts w:eastAsia="TimesNewRomanPSMT" w:cs="Arial"/>
        </w:rPr>
        <w:t>је понуђени рок важења понуде краћи од прописаног;</w:t>
      </w:r>
    </w:p>
    <w:p w:rsidR="00B20A6C" w:rsidRPr="00CB682F" w:rsidRDefault="00B20A6C" w:rsidP="00D041AA">
      <w:pPr>
        <w:pStyle w:val="KDNabrajanje"/>
        <w:numPr>
          <w:ilvl w:val="0"/>
          <w:numId w:val="15"/>
        </w:numPr>
        <w:spacing w:before="0"/>
        <w:ind w:left="714" w:hanging="357"/>
        <w:rPr>
          <w:rFonts w:cs="Arial"/>
        </w:rPr>
      </w:pPr>
      <w:r w:rsidRPr="00CB682F">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r w:rsidR="0020028E" w:rsidRPr="00CB682F">
        <w:rPr>
          <w:rFonts w:cs="Arial"/>
          <w:lang w:val="sr-Cyrl-RS"/>
        </w:rPr>
        <w:t>.</w:t>
      </w:r>
    </w:p>
    <w:p w:rsidR="00B20A6C" w:rsidRPr="00CB682F" w:rsidRDefault="00B20A6C" w:rsidP="00BE7D18">
      <w:pPr>
        <w:spacing w:before="0"/>
        <w:rPr>
          <w:rFonts w:cs="Arial"/>
          <w:lang w:val="sr-Cyrl-RS"/>
        </w:rPr>
      </w:pPr>
      <w:r w:rsidRPr="00CB682F">
        <w:rPr>
          <w:rFonts w:cs="Arial"/>
        </w:rPr>
        <w:t>Наручилац ће донети одлуку о обустави поступка јавне набавке у складу са чланом 109. Закона.</w:t>
      </w:r>
    </w:p>
    <w:p w:rsidR="008D2B23" w:rsidRPr="00CB682F" w:rsidRDefault="00C14152" w:rsidP="00D041AA">
      <w:pPr>
        <w:pStyle w:val="KDPodnaslov2"/>
        <w:numPr>
          <w:ilvl w:val="1"/>
          <w:numId w:val="17"/>
        </w:numPr>
        <w:spacing w:before="0"/>
        <w:jc w:val="both"/>
        <w:rPr>
          <w:rFonts w:cs="Arial"/>
        </w:rPr>
      </w:pPr>
      <w:r w:rsidRPr="00CB682F">
        <w:rPr>
          <w:rFonts w:cs="Arial"/>
        </w:rPr>
        <w:t>Рок за доношење Одлуке о додели уговора/обустави</w:t>
      </w:r>
    </w:p>
    <w:p w:rsidR="00C14152" w:rsidRPr="00CB682F" w:rsidRDefault="00C14152" w:rsidP="00C14152">
      <w:pPr>
        <w:pStyle w:val="KDParagraf"/>
        <w:spacing w:before="0"/>
        <w:rPr>
          <w:rFonts w:eastAsia="TimesNewRomanPSMT" w:cs="Arial"/>
        </w:rPr>
      </w:pPr>
      <w:r w:rsidRPr="00CB682F">
        <w:rPr>
          <w:rFonts w:eastAsia="TimesNewRomanPSMT" w:cs="Arial"/>
        </w:rPr>
        <w:t xml:space="preserve">Наручилац ће одлуку о додели </w:t>
      </w:r>
      <w:r w:rsidRPr="00CB682F">
        <w:rPr>
          <w:rFonts w:eastAsia="TimesNewRomanPSMT"/>
        </w:rPr>
        <w:t>уговора/обустави поступка</w:t>
      </w:r>
      <w:r w:rsidRPr="00CB682F">
        <w:rPr>
          <w:rFonts w:eastAsia="TimesNewRomanPSMT" w:cs="Arial"/>
        </w:rPr>
        <w:t xml:space="preserve"> донети у року од максимално </w:t>
      </w:r>
      <w:r w:rsidR="0008263C" w:rsidRPr="00CB682F">
        <w:rPr>
          <w:rFonts w:eastAsia="TimesNewRomanPSMT" w:cs="Arial"/>
        </w:rPr>
        <w:t>25</w:t>
      </w:r>
      <w:r w:rsidRPr="00CB682F">
        <w:rPr>
          <w:rFonts w:eastAsia="TimesNewRomanPSMT" w:cs="Arial"/>
        </w:rPr>
        <w:t xml:space="preserve"> (</w:t>
      </w:r>
      <w:r w:rsidR="0008263C" w:rsidRPr="00CB682F">
        <w:rPr>
          <w:rFonts w:eastAsia="TimesNewRomanPSMT" w:cs="Arial"/>
        </w:rPr>
        <w:t>два</w:t>
      </w:r>
      <w:r w:rsidRPr="00CB682F">
        <w:rPr>
          <w:rFonts w:eastAsia="TimesNewRomanPSMT" w:cs="Arial"/>
        </w:rPr>
        <w:t>десет</w:t>
      </w:r>
      <w:r w:rsidR="0008263C" w:rsidRPr="00CB682F">
        <w:rPr>
          <w:rFonts w:eastAsia="TimesNewRomanPSMT" w:cs="Arial"/>
        </w:rPr>
        <w:t>пет</w:t>
      </w:r>
      <w:r w:rsidRPr="00CB682F">
        <w:rPr>
          <w:rFonts w:eastAsia="TimesNewRomanPSMT" w:cs="Arial"/>
        </w:rPr>
        <w:t>) дана од дана јавног отварања понуда.</w:t>
      </w:r>
    </w:p>
    <w:p w:rsidR="008D2B23" w:rsidRPr="00CB682F" w:rsidRDefault="00C14152" w:rsidP="008D2B23">
      <w:pPr>
        <w:pStyle w:val="KDParagraf"/>
        <w:spacing w:before="0"/>
        <w:rPr>
          <w:rFonts w:eastAsia="TimesNewRomanPSMT" w:cs="Arial"/>
          <w:lang w:val="sr-Cyrl-RS"/>
        </w:rPr>
      </w:pPr>
      <w:r w:rsidRPr="00CB682F">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8D2B23" w:rsidRPr="00CB682F" w:rsidRDefault="008D2B23" w:rsidP="00D041AA">
      <w:pPr>
        <w:pStyle w:val="KDPodnaslov2"/>
        <w:numPr>
          <w:ilvl w:val="1"/>
          <w:numId w:val="17"/>
        </w:numPr>
        <w:spacing w:before="0"/>
        <w:jc w:val="both"/>
        <w:rPr>
          <w:rFonts w:cs="Arial"/>
          <w:lang w:val="ru-RU"/>
        </w:rPr>
      </w:pPr>
      <w:bookmarkStart w:id="242" w:name="_Toc441651607"/>
      <w:bookmarkStart w:id="243" w:name="_Toc442559918"/>
      <w:r w:rsidRPr="00CB682F">
        <w:rPr>
          <w:rFonts w:cs="Arial"/>
          <w:lang w:val="ru-RU"/>
        </w:rPr>
        <w:t>Н</w:t>
      </w:r>
      <w:r w:rsidRPr="00CB682F">
        <w:rPr>
          <w:rFonts w:cs="Arial"/>
        </w:rPr>
        <w:t>егативне референце</w:t>
      </w:r>
      <w:bookmarkEnd w:id="242"/>
      <w:bookmarkEnd w:id="243"/>
    </w:p>
    <w:p w:rsidR="008D2B23" w:rsidRPr="00CB682F" w:rsidRDefault="008D2B23" w:rsidP="008D2B23">
      <w:pPr>
        <w:spacing w:before="0"/>
        <w:rPr>
          <w:rFonts w:cs="Arial"/>
          <w:lang w:val="ru-RU"/>
        </w:rPr>
      </w:pPr>
      <w:r w:rsidRPr="00CB682F">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CB682F" w:rsidRDefault="008D2B23" w:rsidP="008D2B23">
      <w:pPr>
        <w:pStyle w:val="KDNabrajanje"/>
        <w:spacing w:before="0"/>
        <w:rPr>
          <w:rFonts w:cs="Arial"/>
        </w:rPr>
      </w:pPr>
      <w:r w:rsidRPr="00CB682F">
        <w:rPr>
          <w:rFonts w:cs="Arial"/>
        </w:rPr>
        <w:t>поступао супротно забрани из чл. 23. и 25. Закона;</w:t>
      </w:r>
    </w:p>
    <w:p w:rsidR="008D2B23" w:rsidRPr="00CB682F" w:rsidRDefault="008D2B23" w:rsidP="008D2B23">
      <w:pPr>
        <w:pStyle w:val="KDNabrajanje"/>
        <w:spacing w:before="0"/>
        <w:rPr>
          <w:rFonts w:cs="Arial"/>
        </w:rPr>
      </w:pPr>
      <w:r w:rsidRPr="00CB682F">
        <w:rPr>
          <w:rFonts w:cs="Arial"/>
        </w:rPr>
        <w:t>учинио повреду конкуренције;</w:t>
      </w:r>
    </w:p>
    <w:p w:rsidR="008D2B23" w:rsidRPr="00CB682F" w:rsidRDefault="008D2B23" w:rsidP="008D2B23">
      <w:pPr>
        <w:pStyle w:val="KDNabrajanje"/>
        <w:spacing w:before="0"/>
        <w:rPr>
          <w:rFonts w:cs="Arial"/>
        </w:rPr>
      </w:pPr>
      <w:r w:rsidRPr="00CB682F">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CB682F" w:rsidRDefault="008D2B23" w:rsidP="008D2B23">
      <w:pPr>
        <w:pStyle w:val="KDNabrajanje"/>
        <w:spacing w:before="0"/>
        <w:rPr>
          <w:rFonts w:cs="Arial"/>
        </w:rPr>
      </w:pPr>
      <w:r w:rsidRPr="00CB682F">
        <w:rPr>
          <w:rFonts w:cs="Arial"/>
        </w:rPr>
        <w:t>одбио да достави доказе и средства обезбеђења на шта се у понуди обавезао.</w:t>
      </w:r>
    </w:p>
    <w:p w:rsidR="008D2B23" w:rsidRPr="00CB682F" w:rsidRDefault="008D2B23" w:rsidP="008D2B23">
      <w:pPr>
        <w:pStyle w:val="KDParagraf"/>
        <w:spacing w:before="0"/>
        <w:rPr>
          <w:rFonts w:cs="Arial"/>
          <w:lang w:val="ru-RU"/>
        </w:rPr>
      </w:pPr>
      <w:r w:rsidRPr="00CB682F">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CB682F" w:rsidRDefault="008D2B23" w:rsidP="008D2B23">
      <w:pPr>
        <w:pStyle w:val="KDParagraf"/>
        <w:spacing w:before="0"/>
        <w:rPr>
          <w:rFonts w:cs="Arial"/>
        </w:rPr>
      </w:pPr>
      <w:r w:rsidRPr="00CB682F">
        <w:rPr>
          <w:rFonts w:cs="Arial"/>
        </w:rPr>
        <w:t>Доказ наведеног може бити:</w:t>
      </w:r>
    </w:p>
    <w:p w:rsidR="008D2B23" w:rsidRPr="00CB682F" w:rsidRDefault="008D2B23" w:rsidP="008D2B23">
      <w:pPr>
        <w:pStyle w:val="KDNabrajanje"/>
        <w:spacing w:before="0"/>
        <w:rPr>
          <w:rFonts w:cs="Arial"/>
        </w:rPr>
      </w:pPr>
      <w:r w:rsidRPr="00CB682F">
        <w:rPr>
          <w:rFonts w:cs="Arial"/>
        </w:rPr>
        <w:t>правоснажна судска одлука или коначна одлука другог надлежног органа;</w:t>
      </w:r>
    </w:p>
    <w:p w:rsidR="008D2B23" w:rsidRPr="00CB682F" w:rsidRDefault="008D2B23" w:rsidP="008D2B23">
      <w:pPr>
        <w:pStyle w:val="KDNabrajanje"/>
        <w:spacing w:before="0"/>
        <w:rPr>
          <w:rFonts w:cs="Arial"/>
        </w:rPr>
      </w:pPr>
      <w:r w:rsidRPr="00CB682F">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CB682F" w:rsidRDefault="008D2B23" w:rsidP="008D2B23">
      <w:pPr>
        <w:pStyle w:val="KDNabrajanje"/>
        <w:spacing w:before="0"/>
        <w:rPr>
          <w:rFonts w:cs="Arial"/>
        </w:rPr>
      </w:pPr>
      <w:r w:rsidRPr="00CB682F">
        <w:rPr>
          <w:rFonts w:cs="Arial"/>
        </w:rPr>
        <w:t>исправа о наплаћеној уговорној казни;</w:t>
      </w:r>
    </w:p>
    <w:p w:rsidR="008D2B23" w:rsidRPr="00CB682F" w:rsidRDefault="008D2B23" w:rsidP="008D2B23">
      <w:pPr>
        <w:pStyle w:val="KDNabrajanje"/>
        <w:spacing w:before="0"/>
        <w:rPr>
          <w:rFonts w:cs="Arial"/>
        </w:rPr>
      </w:pPr>
      <w:r w:rsidRPr="00CB682F">
        <w:rPr>
          <w:rFonts w:cs="Arial"/>
        </w:rPr>
        <w:t>рекламације потрошача, односно корисника, ако нису отклоњене у уговореном року;</w:t>
      </w:r>
    </w:p>
    <w:p w:rsidR="008D2B23" w:rsidRPr="00CB682F" w:rsidRDefault="008D2B23" w:rsidP="008D2B23">
      <w:pPr>
        <w:pStyle w:val="KDNabrajanje"/>
        <w:spacing w:before="0"/>
        <w:rPr>
          <w:rFonts w:cs="Arial"/>
        </w:rPr>
      </w:pPr>
      <w:r w:rsidRPr="00CB682F">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CB682F" w:rsidRDefault="008D2B23" w:rsidP="008D2B23">
      <w:pPr>
        <w:pStyle w:val="KDNabrajanje"/>
        <w:spacing w:before="0"/>
        <w:rPr>
          <w:rFonts w:cs="Arial"/>
        </w:rPr>
      </w:pPr>
      <w:r w:rsidRPr="00CB682F">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CB682F" w:rsidRDefault="008D2B23" w:rsidP="008D2B23">
      <w:pPr>
        <w:pStyle w:val="KDNabrajanje"/>
        <w:spacing w:before="0"/>
        <w:rPr>
          <w:rFonts w:cs="Arial"/>
        </w:rPr>
      </w:pPr>
      <w:r w:rsidRPr="00CB682F">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CB682F" w:rsidRDefault="008D2B23" w:rsidP="008D2B23">
      <w:pPr>
        <w:pStyle w:val="KDParagraf"/>
        <w:spacing w:before="0"/>
        <w:rPr>
          <w:rFonts w:cs="Arial"/>
        </w:rPr>
      </w:pPr>
      <w:r w:rsidRPr="00CB682F">
        <w:rPr>
          <w:rFonts w:cs="Arial"/>
          <w:lang w:val="ru-RU"/>
        </w:rPr>
        <w:t xml:space="preserve">Наручилац може одбити понуду ако поседује доказ из става 3. тачка 1) члана 82. </w:t>
      </w:r>
      <w:r w:rsidRPr="00CB682F">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CB682F" w:rsidRDefault="008D2B23" w:rsidP="008D2B23">
      <w:pPr>
        <w:pStyle w:val="KDParagraf"/>
        <w:spacing w:before="0"/>
        <w:rPr>
          <w:rFonts w:cs="Arial"/>
          <w:lang w:val="sr-Cyrl-RS" w:bidi="en-US"/>
        </w:rPr>
      </w:pPr>
      <w:r w:rsidRPr="00CB682F">
        <w:rPr>
          <w:rFonts w:cs="Arial"/>
          <w:lang w:bidi="en-US"/>
        </w:rPr>
        <w:lastRenderedPageBreak/>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8D2B23" w:rsidRPr="00CB682F" w:rsidRDefault="008D2B23" w:rsidP="00D041AA">
      <w:pPr>
        <w:pStyle w:val="KDPodnaslov2"/>
        <w:numPr>
          <w:ilvl w:val="1"/>
          <w:numId w:val="17"/>
        </w:numPr>
        <w:spacing w:before="0"/>
        <w:jc w:val="both"/>
        <w:rPr>
          <w:rFonts w:cs="Arial"/>
        </w:rPr>
      </w:pPr>
      <w:bookmarkStart w:id="244" w:name="_Toc441651608"/>
      <w:bookmarkStart w:id="245" w:name="_Toc442559919"/>
      <w:r w:rsidRPr="00CB682F">
        <w:rPr>
          <w:rFonts w:cs="Arial"/>
        </w:rPr>
        <w:t>Увид у документацију</w:t>
      </w:r>
      <w:bookmarkEnd w:id="244"/>
      <w:bookmarkEnd w:id="245"/>
    </w:p>
    <w:p w:rsidR="008D2B23" w:rsidRPr="00CB682F" w:rsidRDefault="008D2B23" w:rsidP="008D2B23">
      <w:pPr>
        <w:pStyle w:val="KDParagraf"/>
        <w:spacing w:before="0"/>
        <w:rPr>
          <w:rFonts w:cs="Arial"/>
          <w:lang w:bidi="en-US"/>
        </w:rPr>
      </w:pPr>
      <w:r w:rsidRPr="00CB682F">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CB682F" w:rsidRDefault="008D2B23" w:rsidP="008D2B23">
      <w:pPr>
        <w:pStyle w:val="KDParagraf"/>
        <w:spacing w:before="0"/>
        <w:rPr>
          <w:rFonts w:cs="Arial"/>
          <w:lang w:bidi="en-US"/>
        </w:rPr>
      </w:pPr>
      <w:r w:rsidRPr="00CB682F">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CB682F" w:rsidRDefault="008D2B23" w:rsidP="00D041AA">
      <w:pPr>
        <w:pStyle w:val="KDPodnaslov2"/>
        <w:numPr>
          <w:ilvl w:val="1"/>
          <w:numId w:val="17"/>
        </w:numPr>
        <w:spacing w:before="0"/>
        <w:jc w:val="both"/>
        <w:rPr>
          <w:rFonts w:cs="Arial"/>
        </w:rPr>
      </w:pPr>
      <w:bookmarkStart w:id="246" w:name="_Toc441651609"/>
      <w:bookmarkStart w:id="247" w:name="_Toc442559920"/>
      <w:r w:rsidRPr="00CB682F">
        <w:rPr>
          <w:rFonts w:cs="Arial"/>
          <w:lang w:val="ru-RU"/>
        </w:rPr>
        <w:t>З</w:t>
      </w:r>
      <w:r w:rsidRPr="00CB682F">
        <w:rPr>
          <w:rFonts w:cs="Arial"/>
        </w:rPr>
        <w:t>аштита права понуђача</w:t>
      </w:r>
      <w:bookmarkEnd w:id="246"/>
      <w:bookmarkEnd w:id="247"/>
    </w:p>
    <w:p w:rsidR="00886827" w:rsidRPr="00CB682F" w:rsidRDefault="00886827" w:rsidP="00886827">
      <w:pPr>
        <w:pStyle w:val="KDParagraf"/>
        <w:spacing w:before="0"/>
        <w:rPr>
          <w:rFonts w:cs="Arial"/>
          <w:lang w:bidi="en-US"/>
        </w:rPr>
      </w:pPr>
      <w:r w:rsidRPr="00CB682F">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CB682F" w:rsidRDefault="00886827" w:rsidP="00886827">
      <w:pPr>
        <w:pStyle w:val="KDParagraf"/>
        <w:spacing w:before="0"/>
        <w:rPr>
          <w:rFonts w:cs="Arial"/>
          <w:lang w:bidi="en-US"/>
        </w:rPr>
      </w:pPr>
    </w:p>
    <w:p w:rsidR="00595F14" w:rsidRPr="00CB682F" w:rsidRDefault="00595F14" w:rsidP="00886827">
      <w:pPr>
        <w:pStyle w:val="KDParagraf"/>
        <w:spacing w:before="0"/>
        <w:rPr>
          <w:rFonts w:cs="Arial"/>
          <w:b/>
          <w:lang w:val="sr-Cyrl-RS" w:bidi="en-US"/>
        </w:rPr>
      </w:pPr>
    </w:p>
    <w:p w:rsidR="00886827" w:rsidRPr="00CB682F" w:rsidRDefault="00886827" w:rsidP="00886827">
      <w:pPr>
        <w:pStyle w:val="KDParagraf"/>
        <w:spacing w:before="0"/>
        <w:rPr>
          <w:rFonts w:cs="Arial"/>
          <w:b/>
          <w:lang w:bidi="en-US"/>
        </w:rPr>
      </w:pPr>
      <w:r w:rsidRPr="00CB682F">
        <w:rPr>
          <w:rFonts w:cs="Arial"/>
          <w:b/>
          <w:lang w:bidi="en-US"/>
        </w:rPr>
        <w:t>Рокови и начин подношења захтева за заштиту права:</w:t>
      </w:r>
    </w:p>
    <w:p w:rsidR="00886827" w:rsidRPr="00CB682F" w:rsidRDefault="00886827" w:rsidP="00886827">
      <w:pPr>
        <w:pStyle w:val="KDParagraf"/>
        <w:spacing w:before="0"/>
        <w:rPr>
          <w:rFonts w:cs="Arial"/>
          <w:lang w:bidi="en-US"/>
        </w:rPr>
      </w:pPr>
      <w:r w:rsidRPr="00CB682F">
        <w:rPr>
          <w:rFonts w:cs="Arial"/>
          <w:lang w:bidi="en-US"/>
        </w:rPr>
        <w:t>Захтев за заштиту права подноси се лично или путем поште на адресу: ЈП „Електропривреда Србије“ Београд,</w:t>
      </w:r>
      <w:r w:rsidR="00924554" w:rsidRPr="00CB682F">
        <w:rPr>
          <w:rFonts w:cs="Arial"/>
          <w:lang w:bidi="en-US"/>
        </w:rPr>
        <w:t xml:space="preserve"> </w:t>
      </w:r>
      <w:r w:rsidR="00BD59B3" w:rsidRPr="00CB682F">
        <w:rPr>
          <w:rFonts w:cs="Arial"/>
          <w:lang w:bidi="en-US"/>
        </w:rPr>
        <w:t>огранак ТЕНТ,</w:t>
      </w:r>
      <w:r w:rsidR="00BD59B3" w:rsidRPr="00CB682F">
        <w:rPr>
          <w:rFonts w:cs="Arial"/>
          <w:color w:val="00B0F0"/>
          <w:lang w:bidi="en-US"/>
        </w:rPr>
        <w:t xml:space="preserve"> </w:t>
      </w:r>
      <w:r w:rsidR="0020028E" w:rsidRPr="00CB682F">
        <w:rPr>
          <w:rFonts w:cs="Arial"/>
          <w:color w:val="000000" w:themeColor="text1"/>
          <w:lang w:val="sr-Cyrl-RS" w:bidi="en-US"/>
        </w:rPr>
        <w:t>ТЕ Колуабара, 3. октобар 146 – 11563 Велики Црљени,</w:t>
      </w:r>
      <w:r w:rsidR="0020028E" w:rsidRPr="00CB682F">
        <w:rPr>
          <w:rFonts w:cs="Arial"/>
          <w:lang w:bidi="en-US"/>
        </w:rPr>
        <w:t xml:space="preserve"> </w:t>
      </w:r>
      <w:r w:rsidRPr="00CB682F">
        <w:rPr>
          <w:rFonts w:cs="Arial"/>
          <w:lang w:bidi="en-US"/>
        </w:rPr>
        <w:t xml:space="preserve">са назнаком Захтев за заштиту права за ЈН </w:t>
      </w:r>
      <w:r w:rsidR="00873EBD" w:rsidRPr="00CB682F">
        <w:rPr>
          <w:rFonts w:cs="Arial"/>
          <w:lang w:bidi="en-US"/>
        </w:rPr>
        <w:t>радова</w:t>
      </w:r>
      <w:r w:rsidRPr="00CB682F">
        <w:rPr>
          <w:rFonts w:cs="Arial"/>
          <w:lang w:bidi="en-US"/>
        </w:rPr>
        <w:t>.</w:t>
      </w:r>
      <w:r w:rsidR="0020028E" w:rsidRPr="00CB682F">
        <w:rPr>
          <w:rFonts w:cs="Arial"/>
          <w:lang w:val="sr-Cyrl-RS" w:bidi="en-US"/>
        </w:rPr>
        <w:t xml:space="preserve"> </w:t>
      </w:r>
      <w:r w:rsidR="00021CF4" w:rsidRPr="00CB682F">
        <w:rPr>
          <w:rFonts w:cs="Arial"/>
        </w:rPr>
        <w:t>Шамотерски радови на котловима агрегата А3 и А5 -ТЕ Колубара</w:t>
      </w:r>
      <w:r w:rsidR="0020028E" w:rsidRPr="00CB682F">
        <w:rPr>
          <w:rFonts w:cs="Arial"/>
        </w:rPr>
        <w:t>бр</w:t>
      </w:r>
      <w:r w:rsidRPr="00CB682F">
        <w:rPr>
          <w:rFonts w:cs="Arial"/>
          <w:lang w:bidi="en-US"/>
        </w:rPr>
        <w:t xml:space="preserve"> бр.ЈН.</w:t>
      </w:r>
      <w:r w:rsidR="0020028E" w:rsidRPr="00CB682F">
        <w:rPr>
          <w:rFonts w:eastAsia="Arial" w:cs="Arial"/>
          <w:color w:val="000000"/>
        </w:rPr>
        <w:t xml:space="preserve"> </w:t>
      </w:r>
      <w:r w:rsidR="00021CF4" w:rsidRPr="00CB682F">
        <w:rPr>
          <w:rFonts w:eastAsia="Arial" w:cs="Arial"/>
          <w:color w:val="000000"/>
        </w:rPr>
        <w:t>3834/2019-3000/0917/2019</w:t>
      </w:r>
      <w:r w:rsidRPr="00CB682F">
        <w:rPr>
          <w:rFonts w:cs="Arial"/>
          <w:lang w:bidi="en-US"/>
        </w:rPr>
        <w:t>, а копија се истовремено доставља Републичкој комисији.</w:t>
      </w:r>
    </w:p>
    <w:p w:rsidR="00886827" w:rsidRPr="00CB682F" w:rsidRDefault="00886827" w:rsidP="00886827">
      <w:pPr>
        <w:pStyle w:val="KDParagraf"/>
        <w:spacing w:before="0"/>
        <w:rPr>
          <w:rFonts w:cs="Arial"/>
          <w:lang w:bidi="en-US"/>
        </w:rPr>
      </w:pPr>
      <w:r w:rsidRPr="00CB682F">
        <w:rPr>
          <w:rFonts w:cs="Arial"/>
          <w:lang w:bidi="en-US"/>
        </w:rPr>
        <w:t>Захтев за заштиту права се може доставити и путем електронске поште на e-mail:</w:t>
      </w:r>
      <w:r w:rsidR="0020028E" w:rsidRPr="00CB682F">
        <w:rPr>
          <w:rFonts w:cs="Arial"/>
        </w:rPr>
        <w:t xml:space="preserve"> </w:t>
      </w:r>
      <w:hyperlink r:id="rId183" w:history="1">
        <w:r w:rsidR="0020028E" w:rsidRPr="00CB682F">
          <w:rPr>
            <w:rStyle w:val="Hyperlink"/>
            <w:rFonts w:cs="Arial"/>
          </w:rPr>
          <w:t>mirjana.borcic</w:t>
        </w:r>
        <w:r w:rsidR="0020028E" w:rsidRPr="00CB682F">
          <w:rPr>
            <w:rStyle w:val="Hyperlink"/>
            <w:rFonts w:cs="Arial"/>
            <w:lang w:val="ru-RU"/>
          </w:rPr>
          <w:t>@</w:t>
        </w:r>
      </w:hyperlink>
      <w:r w:rsidR="0020028E" w:rsidRPr="00CB682F">
        <w:rPr>
          <w:rStyle w:val="Hyperlink"/>
          <w:rFonts w:cs="Arial"/>
        </w:rPr>
        <w:t>eps.rs</w:t>
      </w:r>
      <w:r w:rsidR="0020028E" w:rsidRPr="00CB682F">
        <w:rPr>
          <w:rFonts w:cs="Arial"/>
          <w:lang w:bidi="en-US"/>
        </w:rPr>
        <w:t xml:space="preserve"> </w:t>
      </w:r>
      <w:r w:rsidR="0020028E" w:rsidRPr="00CB682F">
        <w:rPr>
          <w:rFonts w:cs="Arial"/>
          <w:lang w:val="sr-Cyrl-RS" w:bidi="en-US"/>
        </w:rPr>
        <w:t xml:space="preserve"> </w:t>
      </w:r>
      <w:r w:rsidRPr="00CB682F">
        <w:rPr>
          <w:rFonts w:cs="Arial"/>
          <w:lang w:bidi="en-US"/>
        </w:rPr>
        <w:t xml:space="preserve">радним данима (понедељак-петак) од </w:t>
      </w:r>
      <w:r w:rsidR="00BD59B3" w:rsidRPr="00CB682F">
        <w:rPr>
          <w:rFonts w:cs="Arial"/>
          <w:color w:val="00B0F0"/>
          <w:lang w:bidi="en-US"/>
        </w:rPr>
        <w:t>7</w:t>
      </w:r>
      <w:r w:rsidR="008824F8" w:rsidRPr="00CB682F">
        <w:rPr>
          <w:rFonts w:cs="Arial"/>
          <w:color w:val="00B0F0"/>
          <w:lang w:bidi="en-US"/>
        </w:rPr>
        <w:t>,00 до 1</w:t>
      </w:r>
      <w:r w:rsidR="00BD59B3" w:rsidRPr="00CB682F">
        <w:rPr>
          <w:rFonts w:cs="Arial"/>
          <w:color w:val="00B0F0"/>
          <w:lang w:bidi="en-US"/>
        </w:rPr>
        <w:t>4</w:t>
      </w:r>
      <w:r w:rsidRPr="00CB682F">
        <w:rPr>
          <w:rFonts w:cs="Arial"/>
          <w:color w:val="00B0F0"/>
          <w:lang w:bidi="en-US"/>
        </w:rPr>
        <w:t>,00</w:t>
      </w:r>
      <w:r w:rsidRPr="00CB682F">
        <w:rPr>
          <w:rFonts w:cs="Arial"/>
          <w:lang w:bidi="en-US"/>
        </w:rPr>
        <w:t xml:space="preserve"> часова.</w:t>
      </w:r>
    </w:p>
    <w:p w:rsidR="00053315" w:rsidRPr="00CB682F" w:rsidRDefault="00886827" w:rsidP="008824F8">
      <w:pPr>
        <w:pStyle w:val="KDParagraf"/>
        <w:spacing w:before="0"/>
        <w:rPr>
          <w:rFonts w:cs="Arial"/>
          <w:lang w:val="sr-Cyrl-RS" w:bidi="en-US"/>
        </w:rPr>
      </w:pPr>
      <w:r w:rsidRPr="00CB682F">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886827" w:rsidRPr="00CB682F" w:rsidRDefault="00886827" w:rsidP="008824F8">
      <w:pPr>
        <w:pStyle w:val="KDParagraf"/>
        <w:spacing w:before="0"/>
        <w:rPr>
          <w:rFonts w:cs="Arial"/>
          <w:lang w:bidi="en-US"/>
        </w:rPr>
      </w:pPr>
      <w:r w:rsidRPr="00CB682F">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CB682F">
        <w:rPr>
          <w:rFonts w:cs="Arial"/>
          <w:b/>
          <w:color w:val="0D0D0D" w:themeColor="text1" w:themeTint="F2"/>
          <w:lang w:bidi="en-US"/>
        </w:rPr>
        <w:t>7 (седам</w:t>
      </w:r>
      <w:r w:rsidR="007C43F5" w:rsidRPr="00CB682F">
        <w:rPr>
          <w:rFonts w:cs="Arial"/>
          <w:b/>
          <w:color w:val="0D0D0D" w:themeColor="text1" w:themeTint="F2"/>
          <w:lang w:bidi="en-US"/>
        </w:rPr>
        <w:t xml:space="preserve">) </w:t>
      </w:r>
      <w:r w:rsidRPr="00CB682F">
        <w:rPr>
          <w:rFonts w:cs="Arial"/>
          <w:b/>
          <w:color w:val="0D0D0D" w:themeColor="text1" w:themeTint="F2"/>
          <w:lang w:bidi="en-US"/>
        </w:rPr>
        <w:t>дана</w:t>
      </w:r>
      <w:r w:rsidR="00E519B5" w:rsidRPr="00CB682F">
        <w:rPr>
          <w:rFonts w:cs="Arial"/>
          <w:b/>
          <w:color w:val="0D0D0D" w:themeColor="text1" w:themeTint="F2"/>
          <w:lang w:bidi="en-US"/>
        </w:rPr>
        <w:t xml:space="preserve"> </w:t>
      </w:r>
      <w:r w:rsidRPr="00CB682F">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886827" w:rsidRPr="00CB682F" w:rsidRDefault="00886827" w:rsidP="00886827">
      <w:pPr>
        <w:pStyle w:val="KDParagraf"/>
        <w:spacing w:before="0"/>
        <w:rPr>
          <w:rFonts w:cs="Arial"/>
          <w:lang w:bidi="en-US"/>
        </w:rPr>
      </w:pPr>
      <w:r w:rsidRPr="00CB682F">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053315" w:rsidRPr="00CB682F" w:rsidRDefault="00886827" w:rsidP="00886827">
      <w:pPr>
        <w:pStyle w:val="KDParagraf"/>
        <w:spacing w:before="0"/>
        <w:rPr>
          <w:rFonts w:cs="Arial"/>
          <w:lang w:val="sr-Cyrl-RS" w:bidi="en-US"/>
        </w:rPr>
      </w:pPr>
      <w:r w:rsidRPr="00CB682F">
        <w:rPr>
          <w:rFonts w:cs="Arial"/>
          <w:lang w:bidi="en-US"/>
        </w:rPr>
        <w:t>После доношења одлуке о додели уговора</w:t>
      </w:r>
      <w:r w:rsidR="008F7F28" w:rsidRPr="00CB682F">
        <w:rPr>
          <w:rFonts w:cs="Arial"/>
          <w:lang w:bidi="en-US"/>
        </w:rPr>
        <w:t>и</w:t>
      </w:r>
      <w:r w:rsidRPr="00CB682F">
        <w:rPr>
          <w:rFonts w:cs="Arial"/>
          <w:lang w:bidi="en-US"/>
        </w:rPr>
        <w:t xml:space="preserve"> одлуке о обустави поступка, рок за подношење захтева за заштиту права је </w:t>
      </w:r>
      <w:r w:rsidR="0008263C" w:rsidRPr="00CB682F">
        <w:rPr>
          <w:rFonts w:cs="Arial"/>
          <w:lang w:bidi="en-US"/>
        </w:rPr>
        <w:t>10</w:t>
      </w:r>
      <w:r w:rsidR="008F7F28" w:rsidRPr="00CB682F">
        <w:rPr>
          <w:rFonts w:cs="Arial"/>
          <w:lang w:bidi="en-US"/>
        </w:rPr>
        <w:t xml:space="preserve"> (</w:t>
      </w:r>
      <w:r w:rsidR="0008263C" w:rsidRPr="00CB682F">
        <w:rPr>
          <w:rFonts w:cs="Arial"/>
          <w:lang w:bidi="en-US"/>
        </w:rPr>
        <w:t>десет</w:t>
      </w:r>
      <w:r w:rsidR="008F7F28" w:rsidRPr="00CB682F">
        <w:rPr>
          <w:rFonts w:cs="Arial"/>
          <w:lang w:bidi="en-US"/>
        </w:rPr>
        <w:t>)</w:t>
      </w:r>
      <w:r w:rsidRPr="00CB682F">
        <w:rPr>
          <w:rFonts w:cs="Arial"/>
          <w:lang w:bidi="en-US"/>
        </w:rPr>
        <w:t xml:space="preserve"> дана од дана објављивања одлуке на Порталу јавних набавки. </w:t>
      </w:r>
    </w:p>
    <w:p w:rsidR="00886827" w:rsidRPr="00CB682F" w:rsidRDefault="00886827" w:rsidP="00886827">
      <w:pPr>
        <w:pStyle w:val="KDParagraf"/>
        <w:spacing w:before="0"/>
        <w:rPr>
          <w:rFonts w:cs="Arial"/>
          <w:lang w:val="sr-Cyrl-RS" w:bidi="en-US"/>
        </w:rPr>
      </w:pPr>
      <w:r w:rsidRPr="00CB682F">
        <w:rPr>
          <w:rFonts w:cs="Arial"/>
          <w:lang w:bidi="en-US"/>
        </w:rPr>
        <w:t>Захтев за заштиту права не задржава даље активности наручиоца у поступку јавне набавке у складу са одредбама члана 150. ЗЈН.</w:t>
      </w:r>
    </w:p>
    <w:p w:rsidR="00053315" w:rsidRPr="00CB682F" w:rsidRDefault="00886827" w:rsidP="008824F8">
      <w:pPr>
        <w:pStyle w:val="KDParagraf"/>
        <w:spacing w:before="0"/>
        <w:rPr>
          <w:rFonts w:cs="Arial"/>
          <w:lang w:val="sr-Cyrl-RS" w:bidi="en-US"/>
        </w:rPr>
      </w:pPr>
      <w:r w:rsidRPr="00CB682F">
        <w:rPr>
          <w:rFonts w:cs="Arial"/>
          <w:lang w:bidi="en-US"/>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 </w:t>
      </w:r>
    </w:p>
    <w:p w:rsidR="008824F8" w:rsidRPr="00CB682F" w:rsidRDefault="008824F8" w:rsidP="008824F8">
      <w:pPr>
        <w:pStyle w:val="KDParagraf"/>
        <w:spacing w:before="0"/>
        <w:rPr>
          <w:rFonts w:cs="Arial"/>
          <w:lang w:bidi="en-US"/>
        </w:rPr>
      </w:pPr>
      <w:r w:rsidRPr="00CB682F">
        <w:rPr>
          <w:rFonts w:cs="Arial"/>
          <w:lang w:val="sr-Cyrl-CS" w:bidi="en-US"/>
        </w:rPr>
        <w:t>Н</w:t>
      </w:r>
      <w:r w:rsidRPr="00CB682F">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CB682F">
        <w:rPr>
          <w:rFonts w:cs="Arial"/>
          <w:lang w:eastAsia="sr-Latn-CS"/>
        </w:rPr>
        <w:t xml:space="preserve"> тад</w:t>
      </w:r>
      <w:r w:rsidRPr="00CB682F">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CB682F" w:rsidRDefault="00886827" w:rsidP="00886827">
      <w:pPr>
        <w:pStyle w:val="KDParagraf"/>
        <w:spacing w:before="0"/>
        <w:rPr>
          <w:rFonts w:cs="Arial"/>
          <w:lang w:bidi="en-US"/>
        </w:rPr>
      </w:pPr>
    </w:p>
    <w:p w:rsidR="00886827" w:rsidRPr="00CB682F" w:rsidRDefault="00886827" w:rsidP="00886827">
      <w:pPr>
        <w:pStyle w:val="KDParagraf"/>
        <w:spacing w:before="0"/>
        <w:rPr>
          <w:rFonts w:cs="Arial"/>
          <w:lang w:bidi="en-US"/>
        </w:rPr>
      </w:pPr>
      <w:r w:rsidRPr="00CB682F">
        <w:rPr>
          <w:rFonts w:cs="Arial"/>
          <w:b/>
          <w:lang w:bidi="en-US"/>
        </w:rPr>
        <w:t>Детаљно упутство о садржини потпуног захтева за заштиту права</w:t>
      </w:r>
      <w:r w:rsidRPr="00CB682F">
        <w:rPr>
          <w:rFonts w:cs="Arial"/>
          <w:lang w:bidi="en-US"/>
        </w:rPr>
        <w:t xml:space="preserve"> у складу са чланом   151. став 1. тач. 1) – 7) ЗЈН:</w:t>
      </w:r>
    </w:p>
    <w:p w:rsidR="00886827" w:rsidRPr="00CB682F" w:rsidRDefault="00886827" w:rsidP="00886827">
      <w:pPr>
        <w:pStyle w:val="KDParagraf"/>
        <w:spacing w:before="0"/>
        <w:rPr>
          <w:rFonts w:cs="Arial"/>
          <w:lang w:bidi="en-US"/>
        </w:rPr>
      </w:pPr>
      <w:r w:rsidRPr="00CB682F">
        <w:rPr>
          <w:rFonts w:cs="Arial"/>
          <w:lang w:bidi="en-US"/>
        </w:rPr>
        <w:t>Захтев за заштиту права садржи:</w:t>
      </w:r>
    </w:p>
    <w:p w:rsidR="00886827" w:rsidRPr="00CB682F" w:rsidRDefault="00886827" w:rsidP="00886827">
      <w:pPr>
        <w:pStyle w:val="KDParagraf"/>
        <w:spacing w:before="0"/>
        <w:rPr>
          <w:rFonts w:cs="Arial"/>
          <w:lang w:bidi="en-US"/>
        </w:rPr>
      </w:pPr>
      <w:r w:rsidRPr="00CB682F">
        <w:rPr>
          <w:rFonts w:cs="Arial"/>
          <w:lang w:bidi="en-US"/>
        </w:rPr>
        <w:t>1) назив и адресу подносиоца захтева и лице за контакт</w:t>
      </w:r>
    </w:p>
    <w:p w:rsidR="00886827" w:rsidRPr="00CB682F" w:rsidRDefault="00886827" w:rsidP="00886827">
      <w:pPr>
        <w:pStyle w:val="KDParagraf"/>
        <w:spacing w:before="0"/>
        <w:rPr>
          <w:rFonts w:cs="Arial"/>
          <w:lang w:bidi="en-US"/>
        </w:rPr>
      </w:pPr>
      <w:r w:rsidRPr="00CB682F">
        <w:rPr>
          <w:rFonts w:cs="Arial"/>
          <w:lang w:bidi="en-US"/>
        </w:rPr>
        <w:t>2) назив и адресу наручиоца</w:t>
      </w:r>
    </w:p>
    <w:p w:rsidR="00886827" w:rsidRPr="00CB682F" w:rsidRDefault="00886827" w:rsidP="00886827">
      <w:pPr>
        <w:pStyle w:val="KDParagraf"/>
        <w:spacing w:before="0"/>
        <w:rPr>
          <w:rFonts w:cs="Arial"/>
          <w:lang w:bidi="en-US"/>
        </w:rPr>
      </w:pPr>
      <w:r w:rsidRPr="00CB682F">
        <w:rPr>
          <w:rFonts w:cs="Arial"/>
          <w:lang w:bidi="en-US"/>
        </w:rPr>
        <w:t>3) податке о јавној набавци која је предмет захтева, односно о одлуци наручиоца</w:t>
      </w:r>
    </w:p>
    <w:p w:rsidR="00886827" w:rsidRPr="00CB682F" w:rsidRDefault="00886827" w:rsidP="00886827">
      <w:pPr>
        <w:pStyle w:val="KDParagraf"/>
        <w:spacing w:before="0"/>
        <w:rPr>
          <w:rFonts w:cs="Arial"/>
          <w:lang w:bidi="en-US"/>
        </w:rPr>
      </w:pPr>
      <w:r w:rsidRPr="00CB682F">
        <w:rPr>
          <w:rFonts w:cs="Arial"/>
          <w:lang w:bidi="en-US"/>
        </w:rPr>
        <w:t>4) повреде прописа којима се уређује поступак јавне набавке</w:t>
      </w:r>
    </w:p>
    <w:p w:rsidR="00886827" w:rsidRPr="00CB682F" w:rsidRDefault="00886827" w:rsidP="00886827">
      <w:pPr>
        <w:pStyle w:val="KDParagraf"/>
        <w:spacing w:before="0"/>
        <w:rPr>
          <w:rFonts w:cs="Arial"/>
          <w:lang w:bidi="en-US"/>
        </w:rPr>
      </w:pPr>
      <w:r w:rsidRPr="00CB682F">
        <w:rPr>
          <w:rFonts w:cs="Arial"/>
          <w:lang w:bidi="en-US"/>
        </w:rPr>
        <w:lastRenderedPageBreak/>
        <w:t>5) чињенице и доказе којима се повреде доказују</w:t>
      </w:r>
    </w:p>
    <w:p w:rsidR="00886827" w:rsidRPr="00CB682F" w:rsidRDefault="00886827" w:rsidP="00886827">
      <w:pPr>
        <w:pStyle w:val="KDParagraf"/>
        <w:spacing w:before="0"/>
        <w:rPr>
          <w:rFonts w:cs="Arial"/>
          <w:lang w:bidi="en-US"/>
        </w:rPr>
      </w:pPr>
      <w:r w:rsidRPr="00CB682F">
        <w:rPr>
          <w:rFonts w:cs="Arial"/>
          <w:lang w:bidi="en-US"/>
        </w:rPr>
        <w:t>6) потврду о уплати таксе из члана 156. ЗЈН</w:t>
      </w:r>
    </w:p>
    <w:p w:rsidR="00886827" w:rsidRPr="00CB682F" w:rsidRDefault="00886827" w:rsidP="00886827">
      <w:pPr>
        <w:pStyle w:val="KDParagraf"/>
        <w:spacing w:before="0"/>
        <w:rPr>
          <w:rFonts w:cs="Arial"/>
          <w:lang w:bidi="en-US"/>
        </w:rPr>
      </w:pPr>
      <w:r w:rsidRPr="00CB682F">
        <w:rPr>
          <w:rFonts w:cs="Arial"/>
          <w:lang w:bidi="en-US"/>
        </w:rPr>
        <w:t>7) потпис подносиоца.</w:t>
      </w:r>
    </w:p>
    <w:p w:rsidR="008824F8" w:rsidRPr="00CB682F" w:rsidRDefault="008824F8" w:rsidP="00886827">
      <w:pPr>
        <w:pStyle w:val="KDParagraf"/>
        <w:spacing w:before="0"/>
        <w:rPr>
          <w:rFonts w:cs="Arial"/>
          <w:b/>
          <w:lang w:val="sr-Cyrl-CS" w:bidi="en-US"/>
        </w:rPr>
      </w:pPr>
    </w:p>
    <w:p w:rsidR="00886827" w:rsidRPr="00CB682F" w:rsidRDefault="00886827" w:rsidP="00886827">
      <w:pPr>
        <w:pStyle w:val="KDParagraf"/>
        <w:spacing w:before="0"/>
        <w:rPr>
          <w:rFonts w:cs="Arial"/>
          <w:b/>
          <w:lang w:bidi="en-US"/>
        </w:rPr>
      </w:pPr>
      <w:r w:rsidRPr="00CB682F">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CB682F" w:rsidRDefault="00886827" w:rsidP="00886827">
      <w:pPr>
        <w:pStyle w:val="KDParagraf"/>
        <w:spacing w:before="0"/>
        <w:rPr>
          <w:rFonts w:cs="Arial"/>
          <w:lang w:bidi="en-US"/>
        </w:rPr>
      </w:pPr>
      <w:r w:rsidRPr="00CB682F">
        <w:rPr>
          <w:rFonts w:cs="Arial"/>
          <w:lang w:bidi="en-US"/>
        </w:rPr>
        <w:t xml:space="preserve">Закључак   наручилац доставља подносиоцу захтева и Републичкој комисији у року од три дана од дана доношења. </w:t>
      </w:r>
    </w:p>
    <w:p w:rsidR="00886827" w:rsidRPr="00CB682F" w:rsidRDefault="00886827" w:rsidP="00886827">
      <w:pPr>
        <w:pStyle w:val="KDParagraf"/>
        <w:spacing w:before="0"/>
        <w:rPr>
          <w:rFonts w:cs="Arial"/>
          <w:lang w:bidi="en-US"/>
        </w:rPr>
      </w:pPr>
      <w:r w:rsidRPr="00CB682F">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886827" w:rsidRPr="00CB682F" w:rsidRDefault="00886827" w:rsidP="00886827">
      <w:pPr>
        <w:pStyle w:val="KDParagraf"/>
        <w:spacing w:before="0"/>
        <w:rPr>
          <w:rFonts w:cs="Arial"/>
          <w:lang w:bidi="en-US"/>
        </w:rPr>
      </w:pPr>
    </w:p>
    <w:p w:rsidR="00886827" w:rsidRPr="00CB682F" w:rsidRDefault="00886827" w:rsidP="00886827">
      <w:pPr>
        <w:pStyle w:val="KDParagraf"/>
        <w:spacing w:before="0"/>
        <w:rPr>
          <w:rFonts w:cs="Arial"/>
          <w:b/>
          <w:lang w:bidi="en-US"/>
        </w:rPr>
      </w:pPr>
      <w:r w:rsidRPr="00CB682F">
        <w:rPr>
          <w:rFonts w:cs="Arial"/>
          <w:b/>
          <w:lang w:bidi="en-US"/>
        </w:rPr>
        <w:t>Износ таксе из члана 156. став 1. тач. 1)- 3) ЗЈН:</w:t>
      </w:r>
    </w:p>
    <w:p w:rsidR="0008263C" w:rsidRPr="00CB682F" w:rsidRDefault="008824F8" w:rsidP="008824F8">
      <w:pPr>
        <w:pStyle w:val="KDParagraf"/>
        <w:spacing w:before="0"/>
        <w:rPr>
          <w:rFonts w:cs="Arial"/>
          <w:lang w:val="sr-Cyrl-RS" w:bidi="en-US"/>
        </w:rPr>
      </w:pPr>
      <w:r w:rsidRPr="00CB682F">
        <w:rPr>
          <w:rFonts w:cs="Arial"/>
        </w:rPr>
        <w:t xml:space="preserve">Подносилац захтева за заштиту права дужан је да на рачун буџета Републике Србије (број рачуна: </w:t>
      </w:r>
      <w:r w:rsidRPr="00CB682F">
        <w:rPr>
          <w:rFonts w:cs="Arial"/>
          <w:lang w:val="ru-RU"/>
        </w:rPr>
        <w:t>840-</w:t>
      </w:r>
      <w:r w:rsidRPr="00CB682F">
        <w:rPr>
          <w:rFonts w:cs="Arial"/>
          <w:bCs/>
          <w:iCs/>
        </w:rPr>
        <w:t>30678845-06</w:t>
      </w:r>
      <w:r w:rsidRPr="00CB682F">
        <w:rPr>
          <w:rFonts w:cs="Arial"/>
        </w:rPr>
        <w:t xml:space="preserve">, шифра плаћања 153 или 253, позив на број </w:t>
      </w:r>
      <w:r w:rsidR="00021CF4" w:rsidRPr="00CB682F">
        <w:rPr>
          <w:rFonts w:eastAsia="Arial" w:cs="Arial"/>
          <w:color w:val="000000"/>
        </w:rPr>
        <w:t>3834/2019-3000/0917/2019</w:t>
      </w:r>
      <w:r w:rsidR="0020028E" w:rsidRPr="00CB682F">
        <w:rPr>
          <w:rFonts w:eastAsia="Arial" w:cs="Arial"/>
          <w:color w:val="000000"/>
          <w:lang w:val="sr-Cyrl-RS"/>
        </w:rPr>
        <w:t xml:space="preserve"> </w:t>
      </w:r>
      <w:r w:rsidRPr="00CB682F">
        <w:rPr>
          <w:rFonts w:cs="Arial"/>
        </w:rPr>
        <w:t xml:space="preserve">сврха: ЗЗП, </w:t>
      </w:r>
      <w:r w:rsidR="00053315" w:rsidRPr="00CB682F">
        <w:rPr>
          <w:rFonts w:cs="Arial"/>
        </w:rPr>
        <w:t>ЈП ЕПС</w:t>
      </w:r>
      <w:r w:rsidR="00053315" w:rsidRPr="00CB682F">
        <w:rPr>
          <w:rFonts w:cs="Arial"/>
          <w:lang w:val="sr-Cyrl-CS"/>
        </w:rPr>
        <w:t xml:space="preserve"> Београд-огранак ТЕНТ Београд-Обреновац</w:t>
      </w:r>
      <w:r w:rsidR="00053315" w:rsidRPr="00CB682F">
        <w:rPr>
          <w:rFonts w:cs="Arial"/>
        </w:rPr>
        <w:t xml:space="preserve">, </w:t>
      </w:r>
      <w:r w:rsidRPr="00CB682F">
        <w:rPr>
          <w:rFonts w:cs="Arial"/>
        </w:rPr>
        <w:t xml:space="preserve">јн. бр. </w:t>
      </w:r>
      <w:r w:rsidR="00021CF4" w:rsidRPr="00CB682F">
        <w:rPr>
          <w:rFonts w:eastAsia="Arial" w:cs="Arial"/>
          <w:color w:val="000000"/>
        </w:rPr>
        <w:t>3834/2019-3000/0917/2019</w:t>
      </w:r>
      <w:r w:rsidRPr="00CB682F">
        <w:rPr>
          <w:rFonts w:cs="Arial"/>
        </w:rPr>
        <w:t>, прималац уплате: буџет Републике Србије) уплати таксу</w:t>
      </w:r>
      <w:r w:rsidR="00886827" w:rsidRPr="00CB682F">
        <w:rPr>
          <w:rFonts w:cs="Arial"/>
          <w:lang w:bidi="en-US"/>
        </w:rPr>
        <w:t xml:space="preserve"> од: </w:t>
      </w:r>
    </w:p>
    <w:p w:rsidR="0020028E" w:rsidRPr="00CB682F" w:rsidRDefault="0020028E" w:rsidP="0020028E">
      <w:pPr>
        <w:spacing w:before="0"/>
        <w:rPr>
          <w:rFonts w:cs="Arial"/>
          <w:color w:val="000000" w:themeColor="text1"/>
        </w:rPr>
      </w:pPr>
      <w:r w:rsidRPr="00CB682F">
        <w:rPr>
          <w:rFonts w:cs="Arial"/>
          <w:color w:val="000000" w:themeColor="text1"/>
        </w:rPr>
        <w:t xml:space="preserve">1) 120.000,00 динара ако се захтев за заштиту права подноси пре отварања понуда </w:t>
      </w:r>
    </w:p>
    <w:p w:rsidR="0020028E" w:rsidRPr="00CB682F" w:rsidRDefault="0020028E" w:rsidP="0020028E">
      <w:pPr>
        <w:spacing w:before="0"/>
        <w:rPr>
          <w:rFonts w:cs="Arial"/>
          <w:color w:val="000000" w:themeColor="text1"/>
        </w:rPr>
      </w:pPr>
      <w:r w:rsidRPr="00CB682F">
        <w:rPr>
          <w:rFonts w:cs="Arial"/>
          <w:color w:val="000000" w:themeColor="text1"/>
        </w:rPr>
        <w:t xml:space="preserve">2) 120.000,00 динара ако се захтев за заштиту права подноси након отварања понуда </w:t>
      </w:r>
    </w:p>
    <w:p w:rsidR="0008263C" w:rsidRPr="00CB682F" w:rsidRDefault="0008263C" w:rsidP="0008263C">
      <w:pPr>
        <w:pStyle w:val="KDParagraf"/>
        <w:spacing w:before="0"/>
        <w:rPr>
          <w:rFonts w:cs="Arial"/>
          <w:lang w:bidi="en-US"/>
        </w:rPr>
      </w:pPr>
    </w:p>
    <w:p w:rsidR="00886827" w:rsidRPr="00CB682F" w:rsidRDefault="00886827" w:rsidP="00091BB0">
      <w:pPr>
        <w:pStyle w:val="KDParagraf"/>
        <w:spacing w:before="0"/>
        <w:rPr>
          <w:rFonts w:cs="Arial"/>
          <w:lang w:bidi="en-US"/>
        </w:rPr>
      </w:pPr>
      <w:r w:rsidRPr="00CB682F">
        <w:rPr>
          <w:rFonts w:cs="Arial"/>
          <w:lang w:bidi="en-US"/>
        </w:rPr>
        <w:t>Свака странка у поступку сноси трошкове које проузрокује својим радњама.</w:t>
      </w:r>
    </w:p>
    <w:p w:rsidR="00886827" w:rsidRPr="00CB682F" w:rsidRDefault="00886827" w:rsidP="00886827">
      <w:pPr>
        <w:pStyle w:val="KDParagraf"/>
        <w:spacing w:before="0"/>
        <w:rPr>
          <w:rFonts w:cs="Arial"/>
          <w:lang w:bidi="en-US"/>
        </w:rPr>
      </w:pPr>
      <w:r w:rsidRPr="00CB682F">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CB682F" w:rsidRDefault="00886827" w:rsidP="00886827">
      <w:pPr>
        <w:pStyle w:val="KDParagraf"/>
        <w:spacing w:before="0"/>
        <w:rPr>
          <w:rFonts w:cs="Arial"/>
          <w:lang w:bidi="en-US"/>
        </w:rPr>
      </w:pPr>
      <w:r w:rsidRPr="00CB682F">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886827" w:rsidRPr="00CB682F" w:rsidRDefault="00886827" w:rsidP="00886827">
      <w:pPr>
        <w:pStyle w:val="KDParagraf"/>
        <w:spacing w:before="0"/>
        <w:rPr>
          <w:rFonts w:cs="Arial"/>
          <w:lang w:bidi="en-US"/>
        </w:rPr>
      </w:pPr>
      <w:r w:rsidRPr="00CB682F">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CB682F" w:rsidRDefault="00886827" w:rsidP="00886827">
      <w:pPr>
        <w:pStyle w:val="KDParagraf"/>
        <w:spacing w:before="0"/>
        <w:rPr>
          <w:rFonts w:cs="Arial"/>
          <w:lang w:bidi="en-US"/>
        </w:rPr>
      </w:pPr>
      <w:r w:rsidRPr="00CB682F">
        <w:rPr>
          <w:rFonts w:cs="Arial"/>
          <w:lang w:bidi="en-US"/>
        </w:rPr>
        <w:t>Странке у захтеву морају прецизно да наведу трошкове за које траже накнаду.</w:t>
      </w:r>
    </w:p>
    <w:p w:rsidR="00886827" w:rsidRPr="00CB682F" w:rsidRDefault="00886827" w:rsidP="00886827">
      <w:pPr>
        <w:pStyle w:val="KDParagraf"/>
        <w:spacing w:before="0"/>
        <w:rPr>
          <w:rFonts w:cs="Arial"/>
          <w:lang w:bidi="en-US"/>
        </w:rPr>
      </w:pPr>
      <w:r w:rsidRPr="00CB682F">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886827" w:rsidRPr="00CB682F" w:rsidRDefault="00886827" w:rsidP="00886827">
      <w:pPr>
        <w:pStyle w:val="KDParagraf"/>
        <w:spacing w:before="0"/>
        <w:rPr>
          <w:rFonts w:cs="Arial"/>
          <w:lang w:bidi="en-US"/>
        </w:rPr>
      </w:pPr>
      <w:r w:rsidRPr="00CB682F">
        <w:rPr>
          <w:rFonts w:cs="Arial"/>
          <w:lang w:bidi="en-US"/>
        </w:rPr>
        <w:t>О трошковима одлучује Републичка комисија. Одлука Републичке комисије је извршни наслов.</w:t>
      </w:r>
    </w:p>
    <w:p w:rsidR="00053315" w:rsidRPr="00CB682F" w:rsidRDefault="00053315" w:rsidP="00886827">
      <w:pPr>
        <w:pStyle w:val="KDParagraf"/>
        <w:spacing w:before="0"/>
        <w:rPr>
          <w:rFonts w:cs="Arial"/>
          <w:lang w:bidi="en-US"/>
        </w:rPr>
      </w:pPr>
    </w:p>
    <w:p w:rsidR="00886827" w:rsidRPr="00CB682F" w:rsidRDefault="00886827" w:rsidP="00886827">
      <w:pPr>
        <w:pStyle w:val="KDParagraf"/>
        <w:spacing w:before="0"/>
        <w:rPr>
          <w:rFonts w:cs="Arial"/>
          <w:b/>
          <w:lang w:bidi="en-US"/>
        </w:rPr>
      </w:pPr>
      <w:r w:rsidRPr="00CB682F">
        <w:rPr>
          <w:rFonts w:cs="Arial"/>
          <w:b/>
          <w:lang w:bidi="en-US"/>
        </w:rPr>
        <w:t>Детаљно упутство о потврди из члана 151. став 1. тачка 6) ЗЈН</w:t>
      </w:r>
    </w:p>
    <w:p w:rsidR="00886827" w:rsidRPr="00CB682F" w:rsidRDefault="008824F8" w:rsidP="00886827">
      <w:pPr>
        <w:pStyle w:val="KDParagraf"/>
        <w:spacing w:before="0"/>
        <w:rPr>
          <w:rFonts w:cs="Arial"/>
          <w:lang w:bidi="en-US"/>
        </w:rPr>
      </w:pPr>
      <w:r w:rsidRPr="00CB682F">
        <w:rPr>
          <w:rFonts w:cs="Arial"/>
          <w:lang w:val="sr-Cyrl-CS" w:bidi="en-US"/>
        </w:rPr>
        <w:t xml:space="preserve">Потврда </w:t>
      </w:r>
      <w:r w:rsidR="00886827" w:rsidRPr="00CB682F">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CB682F" w:rsidRDefault="00886827" w:rsidP="00886827">
      <w:pPr>
        <w:pStyle w:val="KDParagraf"/>
        <w:spacing w:before="0"/>
        <w:rPr>
          <w:rFonts w:cs="Arial"/>
          <w:lang w:bidi="en-US"/>
        </w:rPr>
      </w:pPr>
      <w:r w:rsidRPr="00CB682F">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CB682F" w:rsidRDefault="00886827" w:rsidP="00886827">
      <w:pPr>
        <w:pStyle w:val="KDParagraf"/>
        <w:spacing w:before="0"/>
        <w:rPr>
          <w:rFonts w:cs="Arial"/>
          <w:lang w:bidi="en-US"/>
        </w:rPr>
      </w:pPr>
      <w:r w:rsidRPr="00CB682F">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CB682F" w:rsidRDefault="00886827" w:rsidP="00886827">
      <w:pPr>
        <w:pStyle w:val="KDParagraf"/>
        <w:spacing w:before="0"/>
        <w:rPr>
          <w:rFonts w:cs="Arial"/>
          <w:lang w:val="sr-Cyrl-RS" w:bidi="en-US"/>
        </w:rPr>
      </w:pPr>
      <w:r w:rsidRPr="00CB682F">
        <w:rPr>
          <w:rFonts w:cs="Arial"/>
          <w:lang w:bidi="en-US"/>
        </w:rPr>
        <w:t>Као доказ о уплати таксе, у смислу члана 151. став 1. тачка 6) ЗЈН, прихватиће се:</w:t>
      </w:r>
    </w:p>
    <w:p w:rsidR="00886827" w:rsidRPr="00CB682F" w:rsidRDefault="00886827" w:rsidP="00886827">
      <w:pPr>
        <w:pStyle w:val="KDParagraf"/>
        <w:spacing w:before="0"/>
        <w:rPr>
          <w:rFonts w:cs="Arial"/>
          <w:lang w:bidi="en-US"/>
        </w:rPr>
      </w:pPr>
      <w:r w:rsidRPr="00CB682F">
        <w:rPr>
          <w:rFonts w:cs="Arial"/>
          <w:lang w:bidi="en-US"/>
        </w:rPr>
        <w:t>1. Потврда о извршеној уплати таксе из члана 156. ЗЈН која садржи следеће елементе:</w:t>
      </w:r>
    </w:p>
    <w:p w:rsidR="00886827" w:rsidRPr="00CB682F" w:rsidRDefault="00886827" w:rsidP="00886827">
      <w:pPr>
        <w:pStyle w:val="KDParagraf"/>
        <w:spacing w:before="0"/>
        <w:rPr>
          <w:rFonts w:cs="Arial"/>
          <w:lang w:bidi="en-US"/>
        </w:rPr>
      </w:pPr>
      <w:r w:rsidRPr="00CB682F">
        <w:rPr>
          <w:rFonts w:cs="Arial"/>
          <w:lang w:bidi="en-US"/>
        </w:rPr>
        <w:t>(1) да буде издата од стра</w:t>
      </w:r>
      <w:r w:rsidR="004C1DF8" w:rsidRPr="00CB682F">
        <w:rPr>
          <w:rFonts w:cs="Arial"/>
          <w:lang w:bidi="en-US"/>
        </w:rPr>
        <w:t>не банке</w:t>
      </w:r>
      <w:r w:rsidRPr="00CB682F">
        <w:rPr>
          <w:rFonts w:cs="Arial"/>
          <w:lang w:bidi="en-US"/>
        </w:rPr>
        <w:t>;</w:t>
      </w:r>
    </w:p>
    <w:p w:rsidR="00886827" w:rsidRPr="00CB682F" w:rsidRDefault="00886827" w:rsidP="00886827">
      <w:pPr>
        <w:pStyle w:val="KDParagraf"/>
        <w:spacing w:before="0"/>
        <w:rPr>
          <w:rFonts w:cs="Arial"/>
          <w:lang w:bidi="en-US"/>
        </w:rPr>
      </w:pPr>
      <w:r w:rsidRPr="00CB682F">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CB682F" w:rsidRDefault="00886827" w:rsidP="00886827">
      <w:pPr>
        <w:pStyle w:val="KDParagraf"/>
        <w:spacing w:before="0"/>
        <w:rPr>
          <w:rFonts w:cs="Arial"/>
          <w:lang w:bidi="en-US"/>
        </w:rPr>
      </w:pPr>
      <w:r w:rsidRPr="00CB682F">
        <w:rPr>
          <w:rFonts w:cs="Arial"/>
          <w:lang w:bidi="en-US"/>
        </w:rPr>
        <w:t>(3) износ таксе из члана 156. ЗЈН чија се уплата врши;</w:t>
      </w:r>
    </w:p>
    <w:p w:rsidR="00886827" w:rsidRPr="00CB682F" w:rsidRDefault="00886827" w:rsidP="00886827">
      <w:pPr>
        <w:pStyle w:val="KDParagraf"/>
        <w:spacing w:before="0"/>
        <w:rPr>
          <w:rFonts w:cs="Arial"/>
          <w:lang w:bidi="en-US"/>
        </w:rPr>
      </w:pPr>
      <w:r w:rsidRPr="00CB682F">
        <w:rPr>
          <w:rFonts w:cs="Arial"/>
          <w:lang w:bidi="en-US"/>
        </w:rPr>
        <w:t>(4) број рачуна: 840-30678845-06;</w:t>
      </w:r>
    </w:p>
    <w:p w:rsidR="00886827" w:rsidRPr="00CB682F" w:rsidRDefault="00886827" w:rsidP="00886827">
      <w:pPr>
        <w:pStyle w:val="KDParagraf"/>
        <w:spacing w:before="0"/>
        <w:rPr>
          <w:rFonts w:cs="Arial"/>
          <w:lang w:bidi="en-US"/>
        </w:rPr>
      </w:pPr>
      <w:r w:rsidRPr="00CB682F">
        <w:rPr>
          <w:rFonts w:cs="Arial"/>
          <w:lang w:bidi="en-US"/>
        </w:rPr>
        <w:t>(5) шифру плаћања: 153 или 253;</w:t>
      </w:r>
    </w:p>
    <w:p w:rsidR="00886827" w:rsidRPr="00CB682F" w:rsidRDefault="00886827" w:rsidP="00886827">
      <w:pPr>
        <w:pStyle w:val="KDParagraf"/>
        <w:spacing w:before="0"/>
        <w:rPr>
          <w:rFonts w:cs="Arial"/>
          <w:lang w:bidi="en-US"/>
        </w:rPr>
      </w:pPr>
      <w:r w:rsidRPr="00CB682F">
        <w:rPr>
          <w:rFonts w:cs="Arial"/>
          <w:lang w:bidi="en-US"/>
        </w:rPr>
        <w:lastRenderedPageBreak/>
        <w:t>(6) позив на број: подаци о броју или ознаци јавне набавке поводом које се подноси захтев за заштиту права;</w:t>
      </w:r>
    </w:p>
    <w:p w:rsidR="00886827" w:rsidRPr="00CB682F" w:rsidRDefault="00886827" w:rsidP="00886827">
      <w:pPr>
        <w:pStyle w:val="KDParagraf"/>
        <w:spacing w:before="0"/>
        <w:rPr>
          <w:rFonts w:cs="Arial"/>
          <w:lang w:bidi="en-US"/>
        </w:rPr>
      </w:pPr>
      <w:r w:rsidRPr="00CB682F">
        <w:rPr>
          <w:rFonts w:cs="Arial"/>
          <w:lang w:bidi="en-US"/>
        </w:rPr>
        <w:t>(7) сврха: ЗЗП; назив наручиоца; број или ознака јавне набавке поводом које се подноси захтев за заштиту права;</w:t>
      </w:r>
    </w:p>
    <w:p w:rsidR="00886827" w:rsidRPr="00CB682F" w:rsidRDefault="00886827" w:rsidP="00886827">
      <w:pPr>
        <w:pStyle w:val="KDParagraf"/>
        <w:spacing w:before="0"/>
        <w:rPr>
          <w:rFonts w:cs="Arial"/>
          <w:lang w:bidi="en-US"/>
        </w:rPr>
      </w:pPr>
      <w:r w:rsidRPr="00CB682F">
        <w:rPr>
          <w:rFonts w:cs="Arial"/>
          <w:lang w:bidi="en-US"/>
        </w:rPr>
        <w:t>(8) корисник: буџет Републике Србије;</w:t>
      </w:r>
    </w:p>
    <w:p w:rsidR="00886827" w:rsidRPr="00CB682F" w:rsidRDefault="00886827" w:rsidP="00886827">
      <w:pPr>
        <w:pStyle w:val="KDParagraf"/>
        <w:spacing w:before="0"/>
        <w:rPr>
          <w:rFonts w:cs="Arial"/>
          <w:lang w:bidi="en-US"/>
        </w:rPr>
      </w:pPr>
      <w:r w:rsidRPr="00CB682F">
        <w:rPr>
          <w:rFonts w:cs="Arial"/>
          <w:lang w:bidi="en-US"/>
        </w:rPr>
        <w:t>(9) назив уплатиоца, односно назив подносиоца захтева за заштиту права за којег је извршена уплата таксе;</w:t>
      </w:r>
    </w:p>
    <w:p w:rsidR="00886827" w:rsidRPr="00CB682F" w:rsidRDefault="00886827" w:rsidP="00886827">
      <w:pPr>
        <w:pStyle w:val="KDParagraf"/>
        <w:spacing w:before="0"/>
        <w:rPr>
          <w:rFonts w:cs="Arial"/>
          <w:lang w:bidi="en-US"/>
        </w:rPr>
      </w:pPr>
      <w:r w:rsidRPr="00CB682F">
        <w:rPr>
          <w:rFonts w:cs="Arial"/>
          <w:lang w:bidi="en-US"/>
        </w:rPr>
        <w:t>(10) потпис овлашћеног лица банке.</w:t>
      </w:r>
    </w:p>
    <w:p w:rsidR="00053315" w:rsidRPr="00CB682F" w:rsidRDefault="00886827" w:rsidP="00886827">
      <w:pPr>
        <w:pStyle w:val="KDParagraf"/>
        <w:spacing w:before="0"/>
        <w:rPr>
          <w:rFonts w:cs="Arial"/>
          <w:lang w:val="sr-Cyrl-RS" w:bidi="en-US"/>
        </w:rPr>
      </w:pPr>
      <w:r w:rsidRPr="00CB682F">
        <w:rPr>
          <w:rFonts w:cs="Arial"/>
          <w:lang w:bidi="en-US"/>
        </w:rPr>
        <w:t xml:space="preserve">2. Налог </w:t>
      </w:r>
      <w:r w:rsidR="00C40F68" w:rsidRPr="00CB682F">
        <w:rPr>
          <w:rFonts w:cs="Arial"/>
          <w:lang w:bidi="en-US"/>
        </w:rPr>
        <w:t xml:space="preserve">за уплату, први примерак, </w:t>
      </w:r>
      <w:r w:rsidRPr="00CB682F">
        <w:rPr>
          <w:rFonts w:cs="Arial"/>
          <w:lang w:bidi="en-US"/>
        </w:rPr>
        <w:t xml:space="preserve"> пот</w:t>
      </w:r>
      <w:r w:rsidR="00C40F68" w:rsidRPr="00CB682F">
        <w:rPr>
          <w:rFonts w:cs="Arial"/>
          <w:lang w:bidi="en-US"/>
        </w:rPr>
        <w:t xml:space="preserve">писан од стране </w:t>
      </w:r>
      <w:r w:rsidR="004C1DF8" w:rsidRPr="00CB682F">
        <w:rPr>
          <w:rFonts w:cs="Arial"/>
          <w:lang w:bidi="en-US"/>
        </w:rPr>
        <w:t xml:space="preserve"> овлашћеног лица </w:t>
      </w:r>
      <w:r w:rsidRPr="00CB682F">
        <w:rPr>
          <w:rFonts w:cs="Arial"/>
          <w:lang w:bidi="en-US"/>
        </w:rPr>
        <w:t>банке или поште, који садржи и све друге елементе из потврде о извршеној уплати таксе наведене под тачком 1.</w:t>
      </w:r>
    </w:p>
    <w:p w:rsidR="00886827" w:rsidRPr="00CB682F" w:rsidRDefault="00886827" w:rsidP="00886827">
      <w:pPr>
        <w:pStyle w:val="KDParagraf"/>
        <w:spacing w:before="0"/>
        <w:rPr>
          <w:rFonts w:cs="Arial"/>
          <w:lang w:bidi="en-US"/>
        </w:rPr>
      </w:pPr>
      <w:r w:rsidRPr="00CB682F">
        <w:rPr>
          <w:rFonts w:cs="Arial"/>
          <w:lang w:bidi="en-US"/>
        </w:rPr>
        <w:t>3. Потврда издата од стране Републике Србије, Министарства финансија, Управе за тре</w:t>
      </w:r>
      <w:r w:rsidR="004C1DF8" w:rsidRPr="00CB682F">
        <w:rPr>
          <w:rFonts w:cs="Arial"/>
          <w:lang w:bidi="en-US"/>
        </w:rPr>
        <w:t>зор, потписана</w:t>
      </w:r>
      <w:r w:rsidRPr="00CB682F">
        <w:rPr>
          <w:rFonts w:cs="Arial"/>
          <w:lang w:bidi="en-US"/>
        </w:rPr>
        <w:t>, која садржи све елементе из потврде о</w:t>
      </w:r>
    </w:p>
    <w:p w:rsidR="00053315" w:rsidRPr="00CB682F" w:rsidRDefault="00886827" w:rsidP="00886827">
      <w:pPr>
        <w:pStyle w:val="KDParagraf"/>
        <w:spacing w:before="0"/>
        <w:rPr>
          <w:rFonts w:cs="Arial"/>
          <w:lang w:val="sr-Cyrl-RS" w:bidi="en-US"/>
        </w:rPr>
      </w:pPr>
      <w:r w:rsidRPr="00CB682F">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53315" w:rsidRPr="00CB682F" w:rsidRDefault="00886827" w:rsidP="00886827">
      <w:pPr>
        <w:pStyle w:val="KDParagraf"/>
        <w:spacing w:before="0"/>
        <w:rPr>
          <w:rFonts w:cs="Arial"/>
          <w:lang w:val="sr-Cyrl-RS" w:bidi="en-US"/>
        </w:rPr>
      </w:pPr>
      <w:r w:rsidRPr="00CB682F">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B9500E" w:rsidRPr="00CB682F" w:rsidRDefault="00886827" w:rsidP="00BE7D18">
      <w:pPr>
        <w:pStyle w:val="KDParagraf"/>
        <w:spacing w:before="0"/>
        <w:rPr>
          <w:rFonts w:cs="Arial"/>
          <w:lang w:val="sr-Cyrl-CS" w:bidi="en-US"/>
        </w:rPr>
      </w:pPr>
      <w:r w:rsidRPr="00CB682F">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4" w:history="1">
        <w:r w:rsidRPr="00CB682F">
          <w:rPr>
            <w:rFonts w:cs="Arial"/>
            <w:lang w:bidi="en-US"/>
          </w:rPr>
          <w:t>http://www.kjn.gov.rs/ci/uputstvo-o-uplati-republicke-administrativne-takse.html</w:t>
        </w:r>
      </w:hyperlink>
      <w:r w:rsidR="008824F8" w:rsidRPr="00CB682F">
        <w:rPr>
          <w:rFonts w:cs="Arial"/>
          <w:lang w:val="sr-Cyrl-CS" w:bidi="en-US"/>
        </w:rPr>
        <w:t>и http://www.kjn.gov.rs/download/Taksa-popunjeni-nalozi-ci.pdf</w:t>
      </w:r>
      <w:bookmarkStart w:id="248" w:name="_Toc441651610"/>
      <w:bookmarkStart w:id="249" w:name="_Toc442559921"/>
    </w:p>
    <w:p w:rsidR="00F64994" w:rsidRPr="00CB682F" w:rsidRDefault="00F64994" w:rsidP="00F64994">
      <w:pPr>
        <w:ind w:left="450"/>
        <w:rPr>
          <w:rFonts w:cs="Arial"/>
          <w:b/>
          <w:lang w:val="sr-Cyrl-RS"/>
        </w:rPr>
      </w:pPr>
      <w:bookmarkStart w:id="250" w:name="_Toc441651611"/>
      <w:bookmarkStart w:id="251" w:name="_Toc442559922"/>
      <w:bookmarkEnd w:id="248"/>
      <w:bookmarkEnd w:id="249"/>
      <w:r w:rsidRPr="00CB682F">
        <w:rPr>
          <w:rFonts w:cs="Arial"/>
          <w:b/>
          <w:lang w:val="sr-Cyrl-RS"/>
        </w:rPr>
        <w:t>6.29 Употреба печата</w:t>
      </w:r>
    </w:p>
    <w:p w:rsidR="00F64994" w:rsidRPr="00CB682F" w:rsidRDefault="00F64994" w:rsidP="00F64994">
      <w:pPr>
        <w:ind w:left="450"/>
        <w:rPr>
          <w:lang w:val="sr-Cyrl-RS"/>
        </w:rPr>
      </w:pPr>
      <w:r w:rsidRPr="00CB682F">
        <w:rPr>
          <w:lang w:val="sr-Cyrl-RS"/>
        </w:rPr>
        <w:t>Приликом сачињавања понуде употреба печата није обавезна</w:t>
      </w:r>
    </w:p>
    <w:p w:rsidR="00F64994" w:rsidRPr="00CB682F" w:rsidRDefault="00F64994" w:rsidP="00F64994">
      <w:pPr>
        <w:ind w:left="450"/>
        <w:rPr>
          <w:rFonts w:cs="Arial"/>
          <w:b/>
          <w:lang w:val="sr-Cyrl-RS"/>
        </w:rPr>
      </w:pPr>
      <w:r w:rsidRPr="00CB682F">
        <w:rPr>
          <w:b/>
          <w:lang w:val="sr-Cyrl-RS"/>
        </w:rPr>
        <w:t>6.30</w:t>
      </w:r>
      <w:r w:rsidRPr="00CB682F">
        <w:rPr>
          <w:rFonts w:cs="Arial"/>
        </w:rPr>
        <w:t xml:space="preserve"> </w:t>
      </w:r>
      <w:r w:rsidRPr="00CB682F">
        <w:rPr>
          <w:rFonts w:cs="Arial"/>
          <w:b/>
        </w:rPr>
        <w:t>Закључивање уговора</w:t>
      </w:r>
    </w:p>
    <w:p w:rsidR="00B9500E" w:rsidRPr="00CB682F" w:rsidRDefault="00B9500E" w:rsidP="00B9500E">
      <w:pPr>
        <w:pStyle w:val="KDPodnaslov2"/>
        <w:spacing w:before="0"/>
        <w:rPr>
          <w:rFonts w:cs="Arial"/>
          <w:b w:val="0"/>
        </w:rPr>
      </w:pPr>
      <w:r w:rsidRPr="00CB682F">
        <w:rPr>
          <w:rFonts w:cs="Arial"/>
          <w:b w:val="0"/>
        </w:rPr>
        <w:t>Наручилац ће доставити уговор о јавној набавци понуђачу којем је додељен уговор у року од 8</w:t>
      </w:r>
      <w:r w:rsidR="005B2B70" w:rsidRPr="00CB682F">
        <w:rPr>
          <w:rFonts w:cs="Arial"/>
          <w:b w:val="0"/>
          <w:lang w:val="sr-Cyrl-RS"/>
        </w:rPr>
        <w:t xml:space="preserve"> </w:t>
      </w:r>
      <w:r w:rsidRPr="00CB682F">
        <w:rPr>
          <w:rFonts w:cs="Arial"/>
          <w:b w:val="0"/>
        </w:rPr>
        <w:t>(осам) дана од протека рока за подношење захтева за заштиту права.</w:t>
      </w:r>
    </w:p>
    <w:p w:rsidR="00F64994" w:rsidRPr="00CB682F" w:rsidRDefault="00023D64" w:rsidP="00F64994">
      <w:pPr>
        <w:pStyle w:val="KDPodnaslov2"/>
        <w:spacing w:before="0"/>
        <w:jc w:val="both"/>
        <w:rPr>
          <w:rFonts w:cs="Arial"/>
          <w:b w:val="0"/>
        </w:rPr>
      </w:pPr>
      <w:r w:rsidRPr="00CB682F">
        <w:rPr>
          <w:rFonts w:cs="Arial"/>
          <w:b w:val="0"/>
        </w:rPr>
        <w:t>Понуђач којем буде додељен уговор обавезан је да</w:t>
      </w:r>
      <w:r w:rsidRPr="00CB682F">
        <w:rPr>
          <w:rFonts w:cs="Arial"/>
        </w:rPr>
        <w:t xml:space="preserve"> </w:t>
      </w:r>
      <w:r w:rsidR="00F64994" w:rsidRPr="00CB682F">
        <w:rPr>
          <w:rFonts w:cs="Arial"/>
          <w:b w:val="0"/>
        </w:rPr>
        <w:t xml:space="preserve">да приликом закључења уговора достави </w:t>
      </w:r>
      <w:r w:rsidR="00595F14" w:rsidRPr="00CB682F">
        <w:rPr>
          <w:rFonts w:cs="Arial"/>
          <w:b w:val="0"/>
          <w:lang w:val="sr-Cyrl-RS"/>
        </w:rPr>
        <w:t>банкарску гаранцију</w:t>
      </w:r>
      <w:r w:rsidR="00F64994" w:rsidRPr="00CB682F">
        <w:rPr>
          <w:rFonts w:cs="Arial"/>
          <w:b w:val="0"/>
        </w:rPr>
        <w:t xml:space="preserve"> за добро извршење посла. </w:t>
      </w:r>
    </w:p>
    <w:p w:rsidR="00023D64" w:rsidRPr="00CB682F" w:rsidRDefault="00023D64" w:rsidP="00023D64">
      <w:pPr>
        <w:spacing w:before="0"/>
        <w:rPr>
          <w:rFonts w:cs="Arial"/>
        </w:rPr>
      </w:pPr>
      <w:r w:rsidRPr="00CB682F">
        <w:rPr>
          <w:rFonts w:cs="Arial"/>
        </w:rPr>
        <w:t>Ако понуђач којем је додељен уговор одбије да потпише уговор, Наручилац може закључити са првим следећим најповољнијим понуђачем.</w:t>
      </w:r>
      <w:r w:rsidR="00F64994" w:rsidRPr="00CB682F">
        <w:rPr>
          <w:rFonts w:cs="Arial"/>
        </w:rPr>
        <w:t xml:space="preserve"> У том случају Наручилац има право да наплати средство финансијског обезбеђења за озбиљност понуде.</w:t>
      </w:r>
    </w:p>
    <w:p w:rsidR="00B9500E" w:rsidRPr="00CB682F" w:rsidRDefault="00023D64" w:rsidP="00BE7D18">
      <w:pPr>
        <w:spacing w:before="0"/>
        <w:rPr>
          <w:rFonts w:cs="Arial"/>
          <w:lang w:val="sr-Cyrl-RS"/>
        </w:rPr>
      </w:pPr>
      <w:r w:rsidRPr="00CB682F">
        <w:rPr>
          <w:rFonts w:cs="Arial"/>
        </w:rPr>
        <w:t xml:space="preserve">Уколико у року за подношење понуда пристигне само једна понуда и та понуда буде прихватљива, наручилац </w:t>
      </w:r>
      <w:r w:rsidRPr="00CB682F">
        <w:rPr>
          <w:rFonts w:cs="Arial"/>
          <w:lang w:val="sr-Cyrl-RS"/>
        </w:rPr>
        <w:t xml:space="preserve">може </w:t>
      </w:r>
      <w:r w:rsidRPr="00CB682F">
        <w:rPr>
          <w:rFonts w:cs="Arial"/>
        </w:rPr>
        <w:t xml:space="preserve"> сходно члану 112. став 2. тачка 5) ЗЈН</w:t>
      </w:r>
      <w:r w:rsidRPr="00CB682F">
        <w:rPr>
          <w:rFonts w:cs="Arial"/>
          <w:lang w:val="sr-Cyrl-RS"/>
        </w:rPr>
        <w:t xml:space="preserve"> </w:t>
      </w:r>
      <w:r w:rsidRPr="00CB682F">
        <w:rPr>
          <w:rFonts w:cs="Arial"/>
        </w:rPr>
        <w:t>закључити уговор са понуђачем и пре истека рока за подношење захтева за заштиту права.</w:t>
      </w:r>
    </w:p>
    <w:p w:rsidR="009A0B55" w:rsidRPr="00CB682F" w:rsidRDefault="00B9500E" w:rsidP="00C77F2D">
      <w:pPr>
        <w:pStyle w:val="KDPodnaslov2"/>
        <w:spacing w:before="0"/>
        <w:jc w:val="both"/>
        <w:rPr>
          <w:rFonts w:cs="Arial"/>
          <w:lang w:val="sr-Cyrl-RS"/>
        </w:rPr>
      </w:pPr>
      <w:r w:rsidRPr="00CB682F">
        <w:rPr>
          <w:rFonts w:cs="Arial"/>
          <w:lang w:val="sr-Cyrl-RS"/>
        </w:rPr>
        <w:t xml:space="preserve">   6.3</w:t>
      </w:r>
      <w:r w:rsidR="00F64994" w:rsidRPr="00CB682F">
        <w:rPr>
          <w:rFonts w:cs="Arial"/>
          <w:lang w:val="sr-Cyrl-RS"/>
        </w:rPr>
        <w:t>1</w:t>
      </w:r>
      <w:r w:rsidRPr="00CB682F">
        <w:rPr>
          <w:rFonts w:cs="Arial"/>
          <w:lang w:val="sr-Cyrl-RS"/>
        </w:rPr>
        <w:t xml:space="preserve"> </w:t>
      </w:r>
      <w:r w:rsidR="008D2B23" w:rsidRPr="00CB682F">
        <w:rPr>
          <w:rFonts w:cs="Arial"/>
        </w:rPr>
        <w:t>Измене током трајања уговора</w:t>
      </w:r>
      <w:bookmarkEnd w:id="250"/>
      <w:bookmarkEnd w:id="251"/>
    </w:p>
    <w:p w:rsidR="00C77F2D" w:rsidRPr="00CB682F" w:rsidRDefault="00C77F2D" w:rsidP="00C77F2D">
      <w:pPr>
        <w:rPr>
          <w:rFonts w:cs="Arial"/>
          <w:lang w:val="sr-Cyrl-RS" w:eastAsia="sr-Latn-CS"/>
        </w:rPr>
      </w:pPr>
      <w:r w:rsidRPr="00CB682F">
        <w:rPr>
          <w:rFonts w:cs="Arial"/>
          <w:lang w:val="sr-Cyrl-RS" w:eastAsia="sr-Latn-CS"/>
        </w:rPr>
        <w:t xml:space="preserve">Наручилац може након закључења уговора о јавној набавци без спровођења поступка јавне набавке повећати обим предмета набавке </w:t>
      </w:r>
      <w:r w:rsidRPr="00CB682F">
        <w:rPr>
          <w:rFonts w:cs="Arial"/>
          <w:lang w:eastAsia="sr-Latn-CS"/>
        </w:rPr>
        <w:t>максимално до 5% укупне вредности уговора под условом да има обезбеђена финансијска средства</w:t>
      </w:r>
      <w:r w:rsidRPr="00CB682F">
        <w:rPr>
          <w:rFonts w:cs="Arial"/>
          <w:lang w:val="sr-Cyrl-RS" w:eastAsia="sr-Latn-CS"/>
        </w:rPr>
        <w:t>.</w:t>
      </w:r>
    </w:p>
    <w:p w:rsidR="00C77F2D" w:rsidRPr="00CB682F" w:rsidRDefault="00C77F2D" w:rsidP="00BE2FC6">
      <w:pPr>
        <w:rPr>
          <w:rFonts w:cs="Arial"/>
          <w:lang w:val="sr-Cyrl-RS" w:eastAsia="sr-Latn-CS"/>
        </w:rPr>
      </w:pPr>
      <w:r w:rsidRPr="00CB682F">
        <w:rPr>
          <w:rFonts w:cs="Arial"/>
          <w:lang w:val="sr-Cyrl-RS" w:eastAsia="sr-Latn-CS"/>
        </w:rPr>
        <w:t>Након закључења уговора о јавној набавци Наручилац може да дозволи промену битних елемената уговора из следећих објективних разлога:</w:t>
      </w:r>
    </w:p>
    <w:p w:rsidR="00C77F2D" w:rsidRPr="00CB682F" w:rsidRDefault="00C77F2D" w:rsidP="00BE2FC6">
      <w:pPr>
        <w:ind w:left="-142"/>
        <w:contextualSpacing/>
        <w:rPr>
          <w:rFonts w:cs="Arial"/>
          <w:lang w:val="sr-Cyrl-RS" w:eastAsia="sr-Latn-CS"/>
        </w:rPr>
      </w:pPr>
      <w:r w:rsidRPr="00CB682F">
        <w:rPr>
          <w:rFonts w:cs="Arial"/>
          <w:lang w:val="sr-Cyrl-RS" w:eastAsia="sr-Latn-CS"/>
        </w:rPr>
        <w:t>-</w:t>
      </w:r>
      <w:r w:rsidRPr="00CB682F">
        <w:rPr>
          <w:rFonts w:cs="Arial"/>
          <w:lang w:val="sr-Cyrl-RS" w:eastAsia="sr-Latn-CS"/>
        </w:rPr>
        <w:tab/>
        <w:t>услед дејства више силе</w:t>
      </w:r>
    </w:p>
    <w:p w:rsidR="00C77F2D" w:rsidRPr="00CB682F" w:rsidRDefault="00C77F2D" w:rsidP="00BE2FC6">
      <w:pPr>
        <w:ind w:left="-142"/>
        <w:contextualSpacing/>
        <w:rPr>
          <w:rFonts w:cs="Arial"/>
          <w:lang w:val="sr-Cyrl-RS" w:eastAsia="sr-Latn-CS"/>
        </w:rPr>
      </w:pPr>
      <w:r w:rsidRPr="00CB682F">
        <w:rPr>
          <w:rFonts w:cs="Arial"/>
          <w:lang w:val="sr-Cyrl-RS" w:eastAsia="sr-Latn-CS"/>
        </w:rPr>
        <w:t>-</w:t>
      </w:r>
      <w:r w:rsidRPr="00CB682F">
        <w:rPr>
          <w:rFonts w:cs="Arial"/>
          <w:lang w:val="sr-Cyrl-RS" w:eastAsia="sr-Latn-CS"/>
        </w:rPr>
        <w:tab/>
        <w:t>услед дејства неповољних климатских услова</w:t>
      </w:r>
    </w:p>
    <w:p w:rsidR="00C77F2D" w:rsidRPr="00CB682F" w:rsidRDefault="00C77F2D" w:rsidP="00BE2FC6">
      <w:pPr>
        <w:ind w:left="-142"/>
        <w:contextualSpacing/>
        <w:rPr>
          <w:rFonts w:cs="Arial"/>
          <w:lang w:val="sr-Cyrl-RS" w:eastAsia="sr-Latn-CS"/>
        </w:rPr>
      </w:pPr>
      <w:r w:rsidRPr="00CB682F">
        <w:rPr>
          <w:rFonts w:cs="Arial"/>
          <w:lang w:val="sr-Cyrl-RS" w:eastAsia="sr-Latn-CS"/>
        </w:rPr>
        <w:t>-</w:t>
      </w:r>
      <w:r w:rsidRPr="00CB682F">
        <w:rPr>
          <w:rFonts w:cs="Arial"/>
          <w:lang w:val="sr-Cyrl-RS" w:eastAsia="sr-Latn-CS"/>
        </w:rPr>
        <w:tab/>
        <w:t>услед промене плана ремонта блокова</w:t>
      </w:r>
    </w:p>
    <w:p w:rsidR="00C77F2D" w:rsidRPr="00CB682F" w:rsidRDefault="00C77F2D" w:rsidP="00BE2FC6">
      <w:pPr>
        <w:ind w:left="-142"/>
        <w:contextualSpacing/>
        <w:rPr>
          <w:rFonts w:cs="Arial"/>
          <w:lang w:val="sr-Cyrl-RS" w:eastAsia="sr-Latn-CS"/>
        </w:rPr>
      </w:pPr>
      <w:r w:rsidRPr="00CB682F">
        <w:rPr>
          <w:rFonts w:cs="Arial"/>
          <w:lang w:val="sr-Cyrl-RS" w:eastAsia="sr-Latn-CS"/>
        </w:rPr>
        <w:t>-</w:t>
      </w:r>
      <w:r w:rsidRPr="00CB682F">
        <w:rPr>
          <w:rFonts w:cs="Arial"/>
          <w:lang w:val="sr-Cyrl-RS" w:eastAsia="sr-Latn-CS"/>
        </w:rPr>
        <w:tab/>
        <w:t>уколико Изабрани понуђач  није добио документацију потребну за извођење радова од надлежног државног органа ( сагласност, дозвола, уверење и слично)</w:t>
      </w:r>
    </w:p>
    <w:p w:rsidR="00C77F2D" w:rsidRPr="00CB682F" w:rsidRDefault="00C77F2D" w:rsidP="00BE2FC6">
      <w:pPr>
        <w:spacing w:before="0"/>
        <w:ind w:left="-142"/>
        <w:rPr>
          <w:rFonts w:cs="Arial"/>
          <w:lang w:val="sr-Cyrl-RS" w:eastAsia="sr-Latn-CS"/>
        </w:rPr>
      </w:pPr>
      <w:r w:rsidRPr="00CB682F">
        <w:rPr>
          <w:rFonts w:cs="Arial"/>
          <w:lang w:val="sr-Cyrl-RS" w:eastAsia="sr-Latn-CS"/>
        </w:rPr>
        <w:t xml:space="preserve">- </w:t>
      </w:r>
      <w:r w:rsidRPr="00CB682F">
        <w:rPr>
          <w:rFonts w:eastAsia="Arial Unicode MS"/>
          <w:lang w:val="sr-Latn-CS"/>
        </w:rPr>
        <w:t>прекид рад</w:t>
      </w:r>
      <w:r w:rsidRPr="00CB682F">
        <w:rPr>
          <w:rFonts w:eastAsia="Arial Unicode MS"/>
        </w:rPr>
        <w:t>ова</w:t>
      </w:r>
      <w:r w:rsidRPr="00CB682F">
        <w:rPr>
          <w:rFonts w:eastAsia="Arial Unicode MS"/>
          <w:lang w:val="sr-Latn-CS"/>
        </w:rPr>
        <w:t xml:space="preserve"> изазван актом надлежног органа, за који </w:t>
      </w:r>
      <w:r w:rsidRPr="00CB682F">
        <w:rPr>
          <w:rFonts w:eastAsia="Arial Unicode MS"/>
        </w:rPr>
        <w:t xml:space="preserve">нису одговорне Уговорне </w:t>
      </w:r>
      <w:r w:rsidRPr="00CB682F">
        <w:rPr>
          <w:rFonts w:eastAsia="Arial Unicode MS"/>
          <w:lang w:val="sr-Cyrl-RS"/>
        </w:rPr>
        <w:t xml:space="preserve">    </w:t>
      </w:r>
      <w:r w:rsidRPr="00CB682F">
        <w:rPr>
          <w:rFonts w:eastAsia="Arial Unicode MS"/>
        </w:rPr>
        <w:t>стране</w:t>
      </w:r>
    </w:p>
    <w:p w:rsidR="00C77F2D" w:rsidRPr="00CB682F" w:rsidRDefault="00C77F2D" w:rsidP="00BE2FC6">
      <w:pPr>
        <w:pStyle w:val="ListParagraph"/>
        <w:spacing w:before="0" w:after="0" w:line="240" w:lineRule="auto"/>
        <w:ind w:left="0"/>
        <w:rPr>
          <w:rFonts w:ascii="Arial" w:hAnsi="Arial" w:cs="Arial"/>
          <w:lang w:val="sr-Cyrl-RS" w:eastAsia="sr-Latn-CS"/>
        </w:rPr>
      </w:pPr>
      <w:r w:rsidRPr="00CB682F">
        <w:rPr>
          <w:rFonts w:ascii="Arial" w:hAnsi="Arial" w:cs="Arial"/>
          <w:lang w:val="sr-Cyrl-RS" w:eastAsia="sr-Latn-CS"/>
        </w:rPr>
        <w:t>- уколико дође до измене важећих законских прописа</w:t>
      </w:r>
      <w:r w:rsidR="00F558B8" w:rsidRPr="00CB682F">
        <w:rPr>
          <w:rFonts w:ascii="Arial" w:hAnsi="Arial" w:cs="Arial"/>
          <w:lang w:val="sr-Cyrl-RS" w:eastAsia="sr-Latn-CS"/>
        </w:rPr>
        <w:t xml:space="preserve"> подзаконских и других правних аката</w:t>
      </w:r>
    </w:p>
    <w:p w:rsidR="00C77F2D" w:rsidRPr="00CB682F" w:rsidRDefault="00C77F2D" w:rsidP="00BE2FC6">
      <w:pPr>
        <w:spacing w:before="0"/>
        <w:ind w:left="-142"/>
        <w:rPr>
          <w:rFonts w:cs="Arial"/>
          <w:lang w:val="sr-Cyrl-RS" w:eastAsia="sr-Latn-CS"/>
        </w:rPr>
      </w:pPr>
      <w:r w:rsidRPr="00CB682F">
        <w:rPr>
          <w:rFonts w:cs="Arial"/>
          <w:lang w:val="sr-Cyrl-RS" w:eastAsia="sr-Latn-CS"/>
        </w:rPr>
        <w:t>- услед мера  државних органа</w:t>
      </w:r>
    </w:p>
    <w:p w:rsidR="00C77F2D" w:rsidRPr="00CB682F" w:rsidRDefault="00C77F2D" w:rsidP="00BE2FC6">
      <w:pPr>
        <w:spacing w:before="0"/>
        <w:ind w:left="-142"/>
        <w:rPr>
          <w:rFonts w:cs="Arial"/>
          <w:lang w:val="sr-Cyrl-RS" w:eastAsia="sr-Latn-CS"/>
        </w:rPr>
      </w:pPr>
      <w:r w:rsidRPr="00CB682F">
        <w:rPr>
          <w:rFonts w:cs="Arial"/>
          <w:lang w:val="sr-Cyrl-RS" w:eastAsia="sr-Latn-CS"/>
        </w:rPr>
        <w:lastRenderedPageBreak/>
        <w:t>-друге објективне околности настале у току извршења Уговора које нису кривица Изабраног понуђача</w:t>
      </w:r>
    </w:p>
    <w:p w:rsidR="00C77F2D" w:rsidRPr="00CB682F" w:rsidRDefault="00C77F2D" w:rsidP="00BE2FC6">
      <w:pPr>
        <w:spacing w:before="0"/>
        <w:ind w:left="-142"/>
        <w:contextualSpacing/>
        <w:rPr>
          <w:rFonts w:cs="Arial"/>
          <w:lang w:val="sr-Cyrl-RS" w:eastAsia="sr-Latn-CS"/>
        </w:rPr>
      </w:pPr>
      <w:r w:rsidRPr="00CB682F">
        <w:rPr>
          <w:rFonts w:cs="Arial"/>
          <w:lang w:val="sr-Cyrl-RS" w:eastAsia="sr-Latn-CS"/>
        </w:rPr>
        <w:t>-поступање трећих лица без кривице Уговорних страна</w:t>
      </w:r>
    </w:p>
    <w:p w:rsidR="00C77F2D" w:rsidRPr="00CB682F" w:rsidRDefault="00C77F2D" w:rsidP="00BE2FC6">
      <w:pPr>
        <w:spacing w:before="0"/>
        <w:ind w:left="-142"/>
        <w:contextualSpacing/>
        <w:rPr>
          <w:rFonts w:cs="Arial"/>
          <w:lang w:val="sr-Cyrl-RS" w:eastAsia="sr-Latn-CS"/>
        </w:rPr>
      </w:pPr>
      <w:r w:rsidRPr="00CB682F">
        <w:rPr>
          <w:rFonts w:cs="Arial"/>
          <w:lang w:val="sr-Cyrl-RS" w:eastAsia="sr-Latn-CS"/>
        </w:rPr>
        <w:t>-у случају објективних потреба да се радови изведу на другој локацији Наручиоца, на захтев Наручиоца, а уз сагласност Изабраног понуђача</w:t>
      </w:r>
    </w:p>
    <w:p w:rsidR="00C77F2D" w:rsidRPr="00CB682F" w:rsidRDefault="00C77F2D" w:rsidP="00BE2FC6">
      <w:pPr>
        <w:contextualSpacing/>
        <w:rPr>
          <w:rFonts w:cs="Arial"/>
          <w:lang w:val="sr-Cyrl-RS" w:eastAsia="sr-Latn-CS"/>
        </w:rPr>
      </w:pPr>
    </w:p>
    <w:p w:rsidR="00C77F2D" w:rsidRPr="00CB682F" w:rsidRDefault="00C77F2D" w:rsidP="00C77F2D">
      <w:pPr>
        <w:spacing w:before="0"/>
        <w:ind w:left="-142"/>
        <w:rPr>
          <w:rFonts w:cs="Arial"/>
          <w:lang w:val="sr-Cyrl-RS" w:eastAsia="sr-Latn-CS"/>
        </w:rPr>
      </w:pPr>
      <w:r w:rsidRPr="00CB682F">
        <w:rPr>
          <w:rFonts w:cs="Arial"/>
          <w:lang w:val="sr-Cyrl-RS" w:eastAsia="sr-Latn-CS"/>
        </w:rPr>
        <w:t>У свим наведеним случајевима, Наручилац ће донети Одлуку о измени уговора која садржи податке у складу са прилогом 3Л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C77F2D" w:rsidRPr="00CB682F" w:rsidRDefault="00C77F2D" w:rsidP="00C77F2D">
      <w:pPr>
        <w:ind w:left="540"/>
        <w:contextualSpacing/>
        <w:rPr>
          <w:rFonts w:cs="Arial"/>
          <w:lang w:val="sr-Cyrl-RS" w:eastAsia="sr-Latn-CS"/>
        </w:rPr>
      </w:pPr>
    </w:p>
    <w:p w:rsidR="009A0B55" w:rsidRPr="00CB682F" w:rsidRDefault="009A0B55" w:rsidP="009A0B55">
      <w:pPr>
        <w:spacing w:before="0"/>
        <w:rPr>
          <w:rFonts w:cs="Arial"/>
          <w:color w:val="00B0F0"/>
          <w:lang w:eastAsia="sr-Latn-CS"/>
        </w:rPr>
      </w:pPr>
    </w:p>
    <w:p w:rsidR="009A0B55" w:rsidRPr="00CB682F" w:rsidRDefault="009A0B55" w:rsidP="009A0B55">
      <w:pPr>
        <w:spacing w:before="0"/>
        <w:rPr>
          <w:rFonts w:cs="Arial"/>
          <w:color w:val="00B0F0"/>
          <w:lang w:eastAsia="sr-Latn-CS"/>
        </w:rPr>
      </w:pPr>
    </w:p>
    <w:p w:rsidR="00465640" w:rsidRPr="00CB682F" w:rsidRDefault="00465640" w:rsidP="00465640">
      <w:pPr>
        <w:spacing w:before="0"/>
        <w:jc w:val="center"/>
        <w:rPr>
          <w:rFonts w:cs="Arial"/>
          <w:color w:val="00B0F0"/>
          <w:lang w:eastAsia="sr-Latn-CS"/>
        </w:rPr>
      </w:pPr>
    </w:p>
    <w:p w:rsidR="00876F86" w:rsidRPr="00CB682F" w:rsidRDefault="00876F86" w:rsidP="00465640">
      <w:pPr>
        <w:spacing w:before="0"/>
        <w:jc w:val="center"/>
        <w:rPr>
          <w:rFonts w:cs="Arial"/>
          <w:color w:val="00B0F0"/>
          <w:lang w:eastAsia="sr-Latn-CS"/>
        </w:rPr>
      </w:pPr>
    </w:p>
    <w:p w:rsidR="00876F86" w:rsidRPr="00CB682F" w:rsidRDefault="00876F86" w:rsidP="00465640">
      <w:pPr>
        <w:spacing w:before="0"/>
        <w:jc w:val="center"/>
        <w:rPr>
          <w:rFonts w:cs="Arial"/>
          <w:color w:val="00B0F0"/>
          <w:lang w:eastAsia="sr-Latn-CS"/>
        </w:rPr>
      </w:pPr>
    </w:p>
    <w:p w:rsidR="00876F86" w:rsidRPr="00CB682F" w:rsidRDefault="00876F86" w:rsidP="00465640">
      <w:pPr>
        <w:spacing w:before="0"/>
        <w:jc w:val="center"/>
        <w:rPr>
          <w:rFonts w:cs="Arial"/>
          <w:color w:val="00B0F0"/>
          <w:lang w:eastAsia="sr-Latn-CS"/>
        </w:rPr>
      </w:pPr>
    </w:p>
    <w:p w:rsidR="00876F86" w:rsidRPr="00CB682F" w:rsidRDefault="00876F86" w:rsidP="00465640">
      <w:pPr>
        <w:spacing w:before="0"/>
        <w:jc w:val="center"/>
        <w:rPr>
          <w:rFonts w:cs="Arial"/>
          <w:color w:val="00B0F0"/>
          <w:lang w:eastAsia="sr-Latn-CS"/>
        </w:rPr>
      </w:pPr>
    </w:p>
    <w:p w:rsidR="00876F86" w:rsidRPr="00CB682F" w:rsidRDefault="00876F86" w:rsidP="00465640">
      <w:pPr>
        <w:spacing w:before="0"/>
        <w:jc w:val="center"/>
        <w:rPr>
          <w:rFonts w:cs="Arial"/>
          <w:color w:val="00B0F0"/>
          <w:lang w:eastAsia="sr-Latn-CS"/>
        </w:rPr>
      </w:pPr>
    </w:p>
    <w:p w:rsidR="00876F86" w:rsidRPr="00CB682F" w:rsidRDefault="00876F86" w:rsidP="00465640">
      <w:pPr>
        <w:spacing w:before="0"/>
        <w:jc w:val="center"/>
        <w:rPr>
          <w:rFonts w:cs="Arial"/>
          <w:color w:val="00B0F0"/>
          <w:lang w:eastAsia="sr-Latn-CS"/>
        </w:rPr>
      </w:pPr>
    </w:p>
    <w:p w:rsidR="00876F86" w:rsidRPr="00CB682F" w:rsidRDefault="00876F86" w:rsidP="00465640">
      <w:pPr>
        <w:spacing w:before="0"/>
        <w:jc w:val="center"/>
        <w:rPr>
          <w:rFonts w:cs="Arial"/>
          <w:color w:val="00B0F0"/>
          <w:lang w:eastAsia="sr-Latn-CS"/>
        </w:rPr>
      </w:pPr>
    </w:p>
    <w:p w:rsidR="00876F86" w:rsidRPr="00CB682F" w:rsidRDefault="00876F86" w:rsidP="00465640">
      <w:pPr>
        <w:spacing w:before="0"/>
        <w:jc w:val="center"/>
        <w:rPr>
          <w:rFonts w:cs="Arial"/>
          <w:color w:val="00B0F0"/>
          <w:lang w:eastAsia="sr-Latn-CS"/>
        </w:rPr>
      </w:pPr>
    </w:p>
    <w:p w:rsidR="00876F86" w:rsidRPr="00CB682F" w:rsidRDefault="00876F86" w:rsidP="00465640">
      <w:pPr>
        <w:spacing w:before="0"/>
        <w:jc w:val="center"/>
        <w:rPr>
          <w:rFonts w:cs="Arial"/>
          <w:color w:val="00B0F0"/>
          <w:lang w:eastAsia="sr-Latn-CS"/>
        </w:rPr>
      </w:pPr>
    </w:p>
    <w:p w:rsidR="00876F86" w:rsidRPr="00CB682F" w:rsidRDefault="00876F86" w:rsidP="00465640">
      <w:pPr>
        <w:spacing w:before="0"/>
        <w:jc w:val="center"/>
        <w:rPr>
          <w:rFonts w:cs="Arial"/>
          <w:color w:val="00B0F0"/>
          <w:lang w:eastAsia="sr-Latn-CS"/>
        </w:rPr>
      </w:pPr>
    </w:p>
    <w:p w:rsidR="00831ED8" w:rsidRPr="00CB682F" w:rsidRDefault="00831ED8" w:rsidP="00465640">
      <w:pPr>
        <w:spacing w:before="0"/>
        <w:jc w:val="center"/>
        <w:rPr>
          <w:rFonts w:cs="Arial"/>
          <w:color w:val="00B0F0"/>
          <w:lang w:eastAsia="sr-Latn-CS"/>
        </w:rPr>
      </w:pPr>
    </w:p>
    <w:p w:rsidR="00831ED8" w:rsidRPr="00CB682F" w:rsidRDefault="00831ED8" w:rsidP="00465640">
      <w:pPr>
        <w:spacing w:before="0"/>
        <w:jc w:val="center"/>
        <w:rPr>
          <w:rFonts w:cs="Arial"/>
          <w:color w:val="00B0F0"/>
          <w:lang w:eastAsia="sr-Latn-CS"/>
        </w:rPr>
      </w:pPr>
    </w:p>
    <w:p w:rsidR="00831ED8" w:rsidRPr="00CB682F" w:rsidRDefault="00831ED8" w:rsidP="00465640">
      <w:pPr>
        <w:spacing w:before="0"/>
        <w:jc w:val="center"/>
        <w:rPr>
          <w:rFonts w:cs="Arial"/>
          <w:color w:val="00B0F0"/>
          <w:lang w:eastAsia="sr-Latn-CS"/>
        </w:rPr>
      </w:pPr>
    </w:p>
    <w:p w:rsidR="00831ED8" w:rsidRPr="00CB682F" w:rsidRDefault="00831ED8" w:rsidP="00465640">
      <w:pPr>
        <w:spacing w:before="0"/>
        <w:jc w:val="center"/>
        <w:rPr>
          <w:rFonts w:cs="Arial"/>
          <w:color w:val="00B0F0"/>
          <w:lang w:eastAsia="sr-Latn-CS"/>
        </w:rPr>
      </w:pPr>
    </w:p>
    <w:p w:rsidR="00831ED8" w:rsidRPr="00CB682F" w:rsidRDefault="00831ED8" w:rsidP="00465640">
      <w:pPr>
        <w:spacing w:before="0"/>
        <w:jc w:val="center"/>
        <w:rPr>
          <w:rFonts w:cs="Arial"/>
          <w:color w:val="00B0F0"/>
          <w:lang w:eastAsia="sr-Latn-CS"/>
        </w:rPr>
      </w:pPr>
    </w:p>
    <w:p w:rsidR="00831ED8" w:rsidRPr="00CB682F" w:rsidRDefault="00831ED8" w:rsidP="00465640">
      <w:pPr>
        <w:spacing w:before="0"/>
        <w:jc w:val="center"/>
        <w:rPr>
          <w:rFonts w:cs="Arial"/>
          <w:color w:val="00B0F0"/>
          <w:lang w:eastAsia="sr-Latn-CS"/>
        </w:rPr>
      </w:pPr>
    </w:p>
    <w:p w:rsidR="00831ED8" w:rsidRPr="00CB682F" w:rsidRDefault="00831ED8" w:rsidP="00465640">
      <w:pPr>
        <w:spacing w:before="0"/>
        <w:jc w:val="center"/>
        <w:rPr>
          <w:rFonts w:cs="Arial"/>
          <w:color w:val="00B0F0"/>
          <w:lang w:val="sr-Cyrl-RS" w:eastAsia="sr-Latn-CS"/>
        </w:rPr>
      </w:pPr>
    </w:p>
    <w:p w:rsidR="00BE2FC6" w:rsidRPr="00CB682F" w:rsidRDefault="00BE2FC6" w:rsidP="00465640">
      <w:pPr>
        <w:spacing w:before="0"/>
        <w:jc w:val="center"/>
        <w:rPr>
          <w:rFonts w:cs="Arial"/>
          <w:color w:val="00B0F0"/>
          <w:lang w:val="sr-Cyrl-RS" w:eastAsia="sr-Latn-CS"/>
        </w:rPr>
      </w:pPr>
    </w:p>
    <w:p w:rsidR="00BE2FC6" w:rsidRPr="00CB682F" w:rsidRDefault="00BE2FC6" w:rsidP="00465640">
      <w:pPr>
        <w:spacing w:before="0"/>
        <w:jc w:val="center"/>
        <w:rPr>
          <w:rFonts w:cs="Arial"/>
          <w:color w:val="00B0F0"/>
          <w:lang w:val="sr-Cyrl-RS" w:eastAsia="sr-Latn-CS"/>
        </w:rPr>
      </w:pPr>
    </w:p>
    <w:p w:rsidR="00BE2FC6" w:rsidRPr="00CB682F" w:rsidRDefault="00BE2FC6" w:rsidP="00465640">
      <w:pPr>
        <w:spacing w:before="0"/>
        <w:jc w:val="center"/>
        <w:rPr>
          <w:rFonts w:cs="Arial"/>
          <w:color w:val="00B0F0"/>
          <w:lang w:val="sr-Cyrl-RS" w:eastAsia="sr-Latn-CS"/>
        </w:rPr>
      </w:pPr>
    </w:p>
    <w:p w:rsidR="00BE2FC6" w:rsidRPr="00CB682F" w:rsidRDefault="00BE2FC6" w:rsidP="00465640">
      <w:pPr>
        <w:spacing w:before="0"/>
        <w:jc w:val="center"/>
        <w:rPr>
          <w:rFonts w:cs="Arial"/>
          <w:color w:val="00B0F0"/>
          <w:lang w:val="sr-Cyrl-RS" w:eastAsia="sr-Latn-CS"/>
        </w:rPr>
      </w:pPr>
    </w:p>
    <w:p w:rsidR="00BE2FC6" w:rsidRPr="00CB682F" w:rsidRDefault="00BE2FC6" w:rsidP="00465640">
      <w:pPr>
        <w:spacing w:before="0"/>
        <w:jc w:val="center"/>
        <w:rPr>
          <w:rFonts w:cs="Arial"/>
          <w:color w:val="00B0F0"/>
          <w:lang w:val="sr-Cyrl-RS" w:eastAsia="sr-Latn-CS"/>
        </w:rPr>
      </w:pPr>
    </w:p>
    <w:p w:rsidR="00BE2FC6" w:rsidRPr="00CB682F" w:rsidRDefault="00BE2FC6" w:rsidP="00465640">
      <w:pPr>
        <w:spacing w:before="0"/>
        <w:jc w:val="center"/>
        <w:rPr>
          <w:rFonts w:cs="Arial"/>
          <w:color w:val="00B0F0"/>
          <w:lang w:val="sr-Cyrl-RS" w:eastAsia="sr-Latn-CS"/>
        </w:rPr>
      </w:pPr>
    </w:p>
    <w:p w:rsidR="00BE2FC6" w:rsidRPr="00CB682F" w:rsidRDefault="00BE2FC6" w:rsidP="00465640">
      <w:pPr>
        <w:spacing w:before="0"/>
        <w:jc w:val="center"/>
        <w:rPr>
          <w:rFonts w:cs="Arial"/>
          <w:color w:val="00B0F0"/>
          <w:lang w:val="sr-Cyrl-RS" w:eastAsia="sr-Latn-CS"/>
        </w:rPr>
      </w:pPr>
    </w:p>
    <w:p w:rsidR="00BE2FC6" w:rsidRPr="00CB682F" w:rsidRDefault="00BE2FC6" w:rsidP="00465640">
      <w:pPr>
        <w:spacing w:before="0"/>
        <w:jc w:val="center"/>
        <w:rPr>
          <w:rFonts w:cs="Arial"/>
          <w:color w:val="00B0F0"/>
          <w:lang w:val="sr-Cyrl-RS" w:eastAsia="sr-Latn-CS"/>
        </w:rPr>
      </w:pPr>
    </w:p>
    <w:p w:rsidR="00831ED8" w:rsidRPr="00CB682F" w:rsidRDefault="00831ED8" w:rsidP="00465640">
      <w:pPr>
        <w:spacing w:before="0"/>
        <w:jc w:val="center"/>
        <w:rPr>
          <w:rFonts w:cs="Arial"/>
          <w:color w:val="00B0F0"/>
          <w:lang w:eastAsia="sr-Latn-CS"/>
        </w:rPr>
      </w:pPr>
    </w:p>
    <w:p w:rsidR="00831ED8" w:rsidRPr="00CB682F" w:rsidRDefault="00831ED8" w:rsidP="00465640">
      <w:pPr>
        <w:spacing w:before="0"/>
        <w:jc w:val="center"/>
        <w:rPr>
          <w:rFonts w:cs="Arial"/>
          <w:color w:val="00B0F0"/>
          <w:lang w:eastAsia="sr-Latn-CS"/>
        </w:rPr>
      </w:pPr>
    </w:p>
    <w:p w:rsidR="00831ED8" w:rsidRPr="00CB682F" w:rsidRDefault="00831ED8" w:rsidP="00465640">
      <w:pPr>
        <w:spacing w:before="0"/>
        <w:jc w:val="center"/>
        <w:rPr>
          <w:rFonts w:cs="Arial"/>
          <w:color w:val="00B0F0"/>
          <w:lang w:eastAsia="sr-Latn-CS"/>
        </w:rPr>
      </w:pPr>
    </w:p>
    <w:p w:rsidR="00876F86" w:rsidRPr="00CB682F" w:rsidRDefault="00876F86"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3542B4" w:rsidRPr="00CB682F" w:rsidRDefault="003542B4" w:rsidP="00BE7D18">
      <w:pPr>
        <w:spacing w:before="0"/>
        <w:rPr>
          <w:rFonts w:cs="Arial"/>
          <w:color w:val="00B0F0"/>
          <w:lang w:val="sr-Cyrl-RS" w:eastAsia="sr-Latn-CS"/>
        </w:rPr>
      </w:pPr>
    </w:p>
    <w:p w:rsidR="00876F86" w:rsidRPr="00CB682F" w:rsidRDefault="00876F86" w:rsidP="00465640">
      <w:pPr>
        <w:spacing w:before="0"/>
        <w:jc w:val="center"/>
        <w:rPr>
          <w:rFonts w:cs="Arial"/>
          <w:color w:val="00B0F0"/>
          <w:lang w:eastAsia="sr-Latn-CS"/>
        </w:rPr>
      </w:pPr>
    </w:p>
    <w:p w:rsidR="00876F86" w:rsidRPr="00CB682F" w:rsidRDefault="00876F86" w:rsidP="00465640">
      <w:pPr>
        <w:spacing w:before="0"/>
        <w:jc w:val="center"/>
        <w:rPr>
          <w:rFonts w:cs="Arial"/>
          <w:color w:val="00B0F0"/>
          <w:lang w:eastAsia="sr-Latn-CS"/>
        </w:rPr>
      </w:pPr>
    </w:p>
    <w:p w:rsidR="00465640" w:rsidRPr="00CB682F" w:rsidRDefault="00BE2FC6" w:rsidP="00BE2FC6">
      <w:pPr>
        <w:pStyle w:val="KDPodnaslov1"/>
        <w:spacing w:before="0"/>
        <w:jc w:val="center"/>
        <w:rPr>
          <w:rFonts w:cs="Arial"/>
        </w:rPr>
      </w:pPr>
      <w:r w:rsidRPr="00CB682F">
        <w:rPr>
          <w:rFonts w:cs="Arial"/>
          <w:lang w:val="sr-Cyrl-RS"/>
        </w:rPr>
        <w:t xml:space="preserve">7. </w:t>
      </w:r>
      <w:r w:rsidR="00465640" w:rsidRPr="00CB682F">
        <w:rPr>
          <w:rFonts w:cs="Arial"/>
        </w:rPr>
        <w:t>ОБРАСЦИ</w:t>
      </w:r>
      <w:r w:rsidR="00CA242B" w:rsidRPr="00CB682F">
        <w:rPr>
          <w:rFonts w:cs="Arial"/>
          <w:lang w:val="sr-Cyrl-RS"/>
        </w:rPr>
        <w:t xml:space="preserve"> И ПРИЛОЗИ</w:t>
      </w:r>
    </w:p>
    <w:p w:rsidR="0008263C" w:rsidRPr="00CB682F" w:rsidRDefault="0008263C" w:rsidP="00922EDB">
      <w:pPr>
        <w:spacing w:before="0"/>
        <w:rPr>
          <w:rFonts w:cs="Arial"/>
          <w:color w:val="00B0F0"/>
          <w:lang w:eastAsia="sr-Latn-CS"/>
        </w:rPr>
      </w:pPr>
    </w:p>
    <w:p w:rsidR="004D2983" w:rsidRPr="00CB682F" w:rsidRDefault="004D2983"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831ED8" w:rsidRPr="00CB682F" w:rsidRDefault="00831ED8" w:rsidP="00922EDB">
      <w:pPr>
        <w:spacing w:before="0"/>
        <w:rPr>
          <w:rFonts w:cs="Arial"/>
          <w:color w:val="00B0F0"/>
          <w:lang w:eastAsia="sr-Latn-CS"/>
        </w:rPr>
      </w:pPr>
    </w:p>
    <w:p w:rsidR="00053315" w:rsidRPr="00CB682F" w:rsidRDefault="00053315" w:rsidP="00922EDB">
      <w:pPr>
        <w:spacing w:before="0"/>
        <w:rPr>
          <w:rFonts w:cs="Arial"/>
          <w:color w:val="00B0F0"/>
          <w:lang w:val="sr-Cyrl-RS" w:eastAsia="sr-Latn-CS"/>
        </w:rPr>
      </w:pPr>
    </w:p>
    <w:p w:rsidR="00CA242B" w:rsidRPr="00CB682F" w:rsidRDefault="00CA242B" w:rsidP="00922EDB">
      <w:pPr>
        <w:spacing w:before="0"/>
        <w:rPr>
          <w:rFonts w:cs="Arial"/>
          <w:color w:val="00B0F0"/>
          <w:lang w:val="sr-Cyrl-RS" w:eastAsia="sr-Latn-CS"/>
        </w:rPr>
      </w:pPr>
    </w:p>
    <w:p w:rsidR="00CA242B" w:rsidRPr="00CB682F" w:rsidRDefault="00CA242B" w:rsidP="00922EDB">
      <w:pPr>
        <w:spacing w:before="0"/>
        <w:rPr>
          <w:rFonts w:cs="Arial"/>
          <w:color w:val="00B0F0"/>
          <w:lang w:val="sr-Cyrl-RS" w:eastAsia="sr-Latn-CS"/>
        </w:rPr>
      </w:pPr>
    </w:p>
    <w:p w:rsidR="00CA242B" w:rsidRPr="00CB682F" w:rsidRDefault="00CA242B" w:rsidP="00922EDB">
      <w:pPr>
        <w:spacing w:before="0"/>
        <w:rPr>
          <w:rFonts w:cs="Arial"/>
          <w:color w:val="00B0F0"/>
          <w:lang w:val="sr-Cyrl-RS" w:eastAsia="sr-Latn-CS"/>
        </w:rPr>
      </w:pPr>
    </w:p>
    <w:p w:rsidR="00CA242B" w:rsidRPr="00CB682F" w:rsidRDefault="00CA242B" w:rsidP="00922EDB">
      <w:pPr>
        <w:spacing w:before="0"/>
        <w:rPr>
          <w:rFonts w:cs="Arial"/>
          <w:color w:val="00B0F0"/>
          <w:lang w:val="sr-Cyrl-RS" w:eastAsia="sr-Latn-CS"/>
        </w:rPr>
      </w:pPr>
    </w:p>
    <w:p w:rsidR="00CA242B" w:rsidRPr="00CB682F" w:rsidRDefault="00CA242B" w:rsidP="00922EDB">
      <w:pPr>
        <w:spacing w:before="0"/>
        <w:rPr>
          <w:rFonts w:cs="Arial"/>
          <w:color w:val="00B0F0"/>
          <w:lang w:val="sr-Cyrl-RS" w:eastAsia="sr-Latn-CS"/>
        </w:rPr>
      </w:pPr>
    </w:p>
    <w:p w:rsidR="00CA242B" w:rsidRPr="00CB682F" w:rsidRDefault="00CA242B" w:rsidP="00922EDB">
      <w:pPr>
        <w:spacing w:before="0"/>
        <w:rPr>
          <w:rFonts w:cs="Arial"/>
          <w:color w:val="00B0F0"/>
          <w:lang w:val="sr-Cyrl-RS" w:eastAsia="sr-Latn-CS"/>
        </w:rPr>
      </w:pPr>
    </w:p>
    <w:p w:rsidR="00C77F2D" w:rsidRPr="00CB682F" w:rsidRDefault="00C77F2D" w:rsidP="00922EDB">
      <w:pPr>
        <w:spacing w:before="0"/>
        <w:rPr>
          <w:rFonts w:cs="Arial"/>
          <w:color w:val="00B0F0"/>
          <w:lang w:val="sr-Cyrl-RS" w:eastAsia="sr-Latn-CS"/>
        </w:rPr>
      </w:pPr>
    </w:p>
    <w:p w:rsidR="00C77F2D" w:rsidRPr="00CB682F" w:rsidRDefault="00C77F2D" w:rsidP="00922EDB">
      <w:pPr>
        <w:spacing w:before="0"/>
        <w:rPr>
          <w:rFonts w:cs="Arial"/>
          <w:color w:val="00B0F0"/>
          <w:lang w:val="sr-Cyrl-RS" w:eastAsia="sr-Latn-CS"/>
        </w:rPr>
      </w:pPr>
    </w:p>
    <w:p w:rsidR="00C77F2D" w:rsidRPr="00CB682F" w:rsidRDefault="00C77F2D" w:rsidP="00922EDB">
      <w:pPr>
        <w:spacing w:before="0"/>
        <w:rPr>
          <w:rFonts w:cs="Arial"/>
          <w:color w:val="00B0F0"/>
          <w:lang w:val="sr-Cyrl-RS" w:eastAsia="sr-Latn-CS"/>
        </w:rPr>
      </w:pPr>
    </w:p>
    <w:p w:rsidR="00C77F2D" w:rsidRPr="00CB682F" w:rsidRDefault="00C77F2D" w:rsidP="00922EDB">
      <w:pPr>
        <w:spacing w:before="0"/>
        <w:rPr>
          <w:rFonts w:cs="Arial"/>
          <w:color w:val="00B0F0"/>
          <w:lang w:val="sr-Cyrl-RS" w:eastAsia="sr-Latn-CS"/>
        </w:rPr>
      </w:pPr>
    </w:p>
    <w:p w:rsidR="00C77F2D" w:rsidRPr="00CB682F" w:rsidRDefault="00C77F2D" w:rsidP="00922EDB">
      <w:pPr>
        <w:spacing w:before="0"/>
        <w:rPr>
          <w:rFonts w:cs="Arial"/>
          <w:color w:val="00B0F0"/>
          <w:lang w:val="sr-Cyrl-RS" w:eastAsia="sr-Latn-CS"/>
        </w:rPr>
      </w:pPr>
    </w:p>
    <w:p w:rsidR="00C77F2D" w:rsidRPr="00CB682F" w:rsidRDefault="00C77F2D" w:rsidP="00922EDB">
      <w:pPr>
        <w:spacing w:before="0"/>
        <w:rPr>
          <w:rFonts w:cs="Arial"/>
          <w:color w:val="00B0F0"/>
          <w:lang w:val="sr-Cyrl-RS" w:eastAsia="sr-Latn-CS"/>
        </w:rPr>
      </w:pPr>
    </w:p>
    <w:p w:rsidR="00C77F2D" w:rsidRPr="00CB682F" w:rsidRDefault="00C77F2D" w:rsidP="00922EDB">
      <w:pPr>
        <w:spacing w:before="0"/>
        <w:rPr>
          <w:rFonts w:cs="Arial"/>
          <w:color w:val="00B0F0"/>
          <w:lang w:val="sr-Cyrl-RS" w:eastAsia="sr-Latn-CS"/>
        </w:rPr>
      </w:pPr>
    </w:p>
    <w:p w:rsidR="00C77F2D" w:rsidRPr="00CB682F" w:rsidRDefault="00C77F2D" w:rsidP="00922EDB">
      <w:pPr>
        <w:spacing w:before="0"/>
        <w:rPr>
          <w:rFonts w:cs="Arial"/>
          <w:color w:val="00B0F0"/>
          <w:lang w:val="sr-Cyrl-RS" w:eastAsia="sr-Latn-CS"/>
        </w:rPr>
      </w:pPr>
    </w:p>
    <w:p w:rsidR="004042AE" w:rsidRPr="00CB682F" w:rsidRDefault="004042AE" w:rsidP="00922EDB">
      <w:pPr>
        <w:spacing w:before="0"/>
        <w:rPr>
          <w:rFonts w:cs="Arial"/>
          <w:color w:val="00B0F0"/>
          <w:lang w:val="sr-Cyrl-RS" w:eastAsia="sr-Latn-CS"/>
        </w:rPr>
      </w:pPr>
    </w:p>
    <w:p w:rsidR="00343A18" w:rsidRPr="00CB682F" w:rsidRDefault="00343A18" w:rsidP="00343A18">
      <w:pPr>
        <w:pStyle w:val="KDObrazac"/>
        <w:spacing w:before="0"/>
        <w:rPr>
          <w:noProof/>
        </w:rPr>
      </w:pPr>
      <w:bookmarkStart w:id="252" w:name="_Toc442559924"/>
      <w:r w:rsidRPr="00CB682F">
        <w:lastRenderedPageBreak/>
        <w:t xml:space="preserve">ОБРАЗАЦ </w:t>
      </w:r>
      <w:r w:rsidR="00C13C42" w:rsidRPr="00CB682F">
        <w:rPr>
          <w:lang w:val="sr-Cyrl-RS"/>
        </w:rPr>
        <w:t xml:space="preserve"> 1</w:t>
      </w:r>
      <w:r w:rsidRPr="00CB682F">
        <w:rPr>
          <w:noProof/>
        </w:rPr>
        <w:t>.</w:t>
      </w:r>
      <w:bookmarkEnd w:id="252"/>
    </w:p>
    <w:p w:rsidR="00831ED8" w:rsidRPr="00CB682F" w:rsidRDefault="00831ED8" w:rsidP="00343A18">
      <w:pPr>
        <w:spacing w:before="0"/>
        <w:jc w:val="center"/>
        <w:rPr>
          <w:rStyle w:val="BookTitle"/>
          <w:rFonts w:cs="Arial"/>
        </w:rPr>
      </w:pPr>
    </w:p>
    <w:p w:rsidR="00343A18" w:rsidRPr="00CB682F" w:rsidRDefault="00343A18" w:rsidP="00343A18">
      <w:pPr>
        <w:spacing w:before="0"/>
        <w:jc w:val="center"/>
        <w:rPr>
          <w:rStyle w:val="BookTitle"/>
          <w:rFonts w:cs="Arial"/>
        </w:rPr>
      </w:pPr>
      <w:r w:rsidRPr="00CB682F">
        <w:rPr>
          <w:rStyle w:val="BookTitle"/>
          <w:rFonts w:cs="Arial"/>
        </w:rPr>
        <w:t>ОБРАЗАЦ ПОНУДЕ</w:t>
      </w:r>
    </w:p>
    <w:p w:rsidR="00343A18" w:rsidRPr="00CB682F" w:rsidRDefault="00343A18" w:rsidP="00343A18">
      <w:pPr>
        <w:spacing w:before="0"/>
        <w:rPr>
          <w:rStyle w:val="BookTitle"/>
          <w:rFonts w:cs="Arial"/>
        </w:rPr>
      </w:pPr>
    </w:p>
    <w:p w:rsidR="00343A18" w:rsidRPr="00CB682F" w:rsidRDefault="00343A18" w:rsidP="00343A18">
      <w:pPr>
        <w:spacing w:before="0"/>
        <w:rPr>
          <w:rFonts w:eastAsia="TimesNewRomanPS-BoldMT" w:cs="Arial"/>
          <w:bCs/>
          <w:color w:val="000000" w:themeColor="text1"/>
        </w:rPr>
      </w:pPr>
      <w:r w:rsidRPr="00CB682F">
        <w:rPr>
          <w:rFonts w:eastAsia="TimesNewRomanPS-BoldMT" w:cs="Arial"/>
          <w:bCs/>
          <w:color w:val="000000"/>
        </w:rPr>
        <w:t xml:space="preserve">Понуда бр._________ од _______________ за  </w:t>
      </w:r>
      <w:r w:rsidR="0008263C" w:rsidRPr="00CB682F">
        <w:rPr>
          <w:rFonts w:eastAsia="TimesNewRomanPS-BoldMT" w:cs="Arial"/>
          <w:bCs/>
          <w:color w:val="000000"/>
        </w:rPr>
        <w:t xml:space="preserve">отворени </w:t>
      </w:r>
      <w:r w:rsidR="00497717" w:rsidRPr="00CB682F">
        <w:rPr>
          <w:rFonts w:eastAsia="TimesNewRomanPS-BoldMT" w:cs="Arial"/>
          <w:bCs/>
          <w:color w:val="000000"/>
        </w:rPr>
        <w:t>поступак јавне набавке</w:t>
      </w:r>
      <w:r w:rsidRPr="00CB682F">
        <w:rPr>
          <w:rFonts w:eastAsia="TimesNewRomanPS-BoldMT" w:cs="Arial"/>
          <w:bCs/>
          <w:color w:val="000000"/>
        </w:rPr>
        <w:t xml:space="preserve"> </w:t>
      </w:r>
      <w:r w:rsidR="00873EBD" w:rsidRPr="00CB682F">
        <w:rPr>
          <w:rFonts w:eastAsia="TimesNewRomanPS-BoldMT" w:cs="Arial"/>
          <w:bCs/>
          <w:color w:val="000000" w:themeColor="text1"/>
        </w:rPr>
        <w:t>радова</w:t>
      </w:r>
      <w:r w:rsidR="00023D64" w:rsidRPr="00CB682F">
        <w:rPr>
          <w:rFonts w:eastAsia="TimesNewRomanPS-BoldMT" w:cs="Arial"/>
          <w:bCs/>
          <w:color w:val="000000" w:themeColor="text1"/>
          <w:lang w:val="sr-Cyrl-RS"/>
        </w:rPr>
        <w:t>:</w:t>
      </w:r>
      <w:r w:rsidRPr="00CB682F">
        <w:rPr>
          <w:rFonts w:eastAsia="TimesNewRomanPS-BoldMT" w:cs="Arial"/>
          <w:bCs/>
          <w:color w:val="000000" w:themeColor="text1"/>
        </w:rPr>
        <w:t xml:space="preserve"> </w:t>
      </w:r>
      <w:r w:rsidR="00021CF4" w:rsidRPr="00CB682F">
        <w:rPr>
          <w:rFonts w:eastAsia="Arial" w:cs="Arial"/>
          <w:b/>
          <w:color w:val="000000"/>
          <w:szCs w:val="20"/>
        </w:rPr>
        <w:t>Шамотерски радови на котловима агрегата А3 и А5 -ТЕ Колубара</w:t>
      </w:r>
      <w:r w:rsidR="00023D64" w:rsidRPr="00CB682F">
        <w:rPr>
          <w:rFonts w:eastAsia="TimesNewRomanPS-BoldMT" w:cs="Arial"/>
          <w:bCs/>
          <w:color w:val="000000" w:themeColor="text1"/>
        </w:rPr>
        <w:t xml:space="preserve"> </w:t>
      </w:r>
      <w:r w:rsidRPr="00CB682F">
        <w:rPr>
          <w:rFonts w:eastAsia="TimesNewRomanPS-BoldMT" w:cs="Arial"/>
          <w:bCs/>
          <w:color w:val="000000" w:themeColor="text1"/>
        </w:rPr>
        <w:t xml:space="preserve">ЈН бр. </w:t>
      </w:r>
      <w:r w:rsidR="00021CF4" w:rsidRPr="00CB682F">
        <w:rPr>
          <w:rFonts w:eastAsia="Arial" w:cs="Arial"/>
          <w:b/>
          <w:color w:val="000000"/>
          <w:szCs w:val="20"/>
        </w:rPr>
        <w:t>3834/2019-3000/0917/2019</w:t>
      </w:r>
    </w:p>
    <w:p w:rsidR="00343A18" w:rsidRPr="00CB682F" w:rsidRDefault="00343A18" w:rsidP="00343A18">
      <w:pPr>
        <w:spacing w:before="0"/>
        <w:rPr>
          <w:rFonts w:eastAsia="TimesNewRomanPS-BoldMT" w:cs="Arial"/>
          <w:bCs/>
          <w:color w:val="00B0F0"/>
          <w:lang w:val="sr-Cyrl-RS"/>
        </w:rPr>
      </w:pPr>
    </w:p>
    <w:p w:rsidR="00343A18" w:rsidRPr="00CB682F" w:rsidRDefault="00343A18" w:rsidP="00343A18">
      <w:pPr>
        <w:spacing w:before="0"/>
        <w:rPr>
          <w:rFonts w:cs="Arial"/>
          <w:b/>
          <w:bCs/>
          <w:iCs/>
        </w:rPr>
      </w:pPr>
      <w:r w:rsidRPr="00CB682F">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CB682F" w:rsidTr="00831ED8">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pacing w:before="0"/>
              <w:rPr>
                <w:rFonts w:cs="Arial"/>
                <w:b/>
                <w:bCs/>
                <w:iCs/>
              </w:rPr>
            </w:pPr>
            <w:r w:rsidRPr="00CB682F">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cs="Arial"/>
                <w:b/>
                <w:bCs/>
                <w:iCs/>
              </w:rPr>
            </w:pPr>
          </w:p>
          <w:p w:rsidR="00343A18" w:rsidRPr="00CB682F" w:rsidRDefault="00343A18" w:rsidP="00BC01DC">
            <w:pPr>
              <w:spacing w:before="0"/>
              <w:rPr>
                <w:rFonts w:cs="Arial"/>
                <w:b/>
                <w:bCs/>
                <w:iCs/>
              </w:rPr>
            </w:pPr>
          </w:p>
          <w:p w:rsidR="00343A18" w:rsidRPr="00CB682F" w:rsidRDefault="00343A18" w:rsidP="00BC01DC">
            <w:pPr>
              <w:spacing w:before="0"/>
              <w:rPr>
                <w:rFonts w:cs="Arial"/>
                <w:b/>
                <w:bCs/>
                <w:iCs/>
              </w:rPr>
            </w:pPr>
          </w:p>
        </w:tc>
      </w:tr>
      <w:tr w:rsidR="00343A18" w:rsidRPr="00CB682F" w:rsidTr="00831ED8">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pacing w:before="0"/>
              <w:rPr>
                <w:rFonts w:cs="Arial"/>
                <w:b/>
                <w:bCs/>
                <w:iCs/>
              </w:rPr>
            </w:pPr>
            <w:r w:rsidRPr="00CB682F">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cs="Arial"/>
                <w:b/>
                <w:bCs/>
                <w:iCs/>
              </w:rPr>
            </w:pPr>
          </w:p>
          <w:p w:rsidR="00343A18" w:rsidRPr="00CB682F" w:rsidRDefault="00343A18" w:rsidP="00BC01DC">
            <w:pPr>
              <w:spacing w:before="0"/>
              <w:rPr>
                <w:rFonts w:cs="Arial"/>
                <w:b/>
                <w:bCs/>
                <w:iCs/>
              </w:rPr>
            </w:pPr>
          </w:p>
          <w:p w:rsidR="00343A18" w:rsidRPr="00CB682F" w:rsidRDefault="00343A18" w:rsidP="00BC01DC">
            <w:pPr>
              <w:spacing w:before="0"/>
              <w:rPr>
                <w:rFonts w:cs="Arial"/>
                <w:b/>
                <w:bCs/>
                <w:iCs/>
              </w:rPr>
            </w:pPr>
          </w:p>
        </w:tc>
      </w:tr>
      <w:tr w:rsidR="00343A18" w:rsidRPr="00CB682F" w:rsidTr="00831ED8">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pacing w:before="0"/>
              <w:rPr>
                <w:rFonts w:cs="Arial"/>
                <w:b/>
                <w:bCs/>
                <w:iCs/>
              </w:rPr>
            </w:pPr>
            <w:r w:rsidRPr="00CB682F">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cs="Arial"/>
                <w:b/>
                <w:bCs/>
                <w:iCs/>
              </w:rPr>
            </w:pPr>
          </w:p>
          <w:p w:rsidR="00343A18" w:rsidRPr="00CB682F" w:rsidRDefault="00343A18" w:rsidP="00BC01DC">
            <w:pPr>
              <w:spacing w:before="0"/>
              <w:rPr>
                <w:rFonts w:cs="Arial"/>
                <w:b/>
                <w:bCs/>
                <w:iCs/>
              </w:rPr>
            </w:pPr>
          </w:p>
          <w:p w:rsidR="00343A18" w:rsidRPr="00CB682F" w:rsidRDefault="00343A18" w:rsidP="00BC01DC">
            <w:pPr>
              <w:spacing w:before="0"/>
              <w:rPr>
                <w:rFonts w:cs="Arial"/>
                <w:b/>
                <w:bCs/>
                <w:iCs/>
              </w:rPr>
            </w:pPr>
          </w:p>
        </w:tc>
      </w:tr>
      <w:tr w:rsidR="00700231" w:rsidRPr="00CB682F" w:rsidTr="00831ED8">
        <w:trPr>
          <w:trHeight w:val="647"/>
        </w:trPr>
        <w:tc>
          <w:tcPr>
            <w:tcW w:w="4621" w:type="dxa"/>
            <w:tcBorders>
              <w:top w:val="single" w:sz="4" w:space="0" w:color="000000"/>
              <w:left w:val="single" w:sz="4" w:space="0" w:color="000000"/>
              <w:bottom w:val="single" w:sz="4" w:space="0" w:color="000000"/>
            </w:tcBorders>
            <w:shd w:val="clear" w:color="auto" w:fill="auto"/>
          </w:tcPr>
          <w:p w:rsidR="00700231" w:rsidRPr="00CB682F" w:rsidRDefault="00700231" w:rsidP="00BC01DC">
            <w:pPr>
              <w:spacing w:before="0"/>
              <w:rPr>
                <w:rFonts w:cs="Arial"/>
                <w:iCs/>
              </w:rPr>
            </w:pPr>
            <w:r w:rsidRPr="00CB682F">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00231" w:rsidRPr="00CB682F" w:rsidRDefault="00700231" w:rsidP="00BC01DC">
            <w:pPr>
              <w:snapToGrid w:val="0"/>
              <w:spacing w:before="0"/>
              <w:rPr>
                <w:rFonts w:cs="Arial"/>
                <w:b/>
                <w:bCs/>
                <w:iCs/>
              </w:rPr>
            </w:pPr>
          </w:p>
        </w:tc>
      </w:tr>
      <w:tr w:rsidR="00343A18" w:rsidRPr="00CB682F" w:rsidTr="00831ED8">
        <w:tc>
          <w:tcPr>
            <w:tcW w:w="4621"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pacing w:before="0"/>
              <w:rPr>
                <w:rFonts w:cs="Arial"/>
                <w:b/>
                <w:bCs/>
                <w:iCs/>
                <w:lang w:val="ru-RU"/>
              </w:rPr>
            </w:pPr>
            <w:r w:rsidRPr="00CB682F">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cs="Arial"/>
                <w:b/>
                <w:bCs/>
                <w:iCs/>
                <w:lang w:val="ru-RU"/>
              </w:rPr>
            </w:pPr>
          </w:p>
        </w:tc>
      </w:tr>
      <w:tr w:rsidR="00343A18" w:rsidRPr="00CB682F" w:rsidTr="00831ED8">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pacing w:before="0"/>
              <w:rPr>
                <w:rFonts w:cs="Arial"/>
                <w:iCs/>
              </w:rPr>
            </w:pPr>
          </w:p>
          <w:p w:rsidR="00343A18" w:rsidRPr="00CB682F" w:rsidRDefault="00343A18" w:rsidP="00BC01DC">
            <w:pPr>
              <w:spacing w:before="0"/>
              <w:rPr>
                <w:rFonts w:cs="Arial"/>
                <w:b/>
                <w:bCs/>
                <w:iCs/>
              </w:rPr>
            </w:pPr>
            <w:r w:rsidRPr="00CB682F">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cs="Arial"/>
                <w:b/>
                <w:bCs/>
                <w:iCs/>
              </w:rPr>
            </w:pPr>
          </w:p>
          <w:p w:rsidR="00343A18" w:rsidRPr="00CB682F" w:rsidRDefault="00343A18" w:rsidP="00BC01DC">
            <w:pPr>
              <w:spacing w:before="0"/>
              <w:rPr>
                <w:rFonts w:cs="Arial"/>
                <w:b/>
                <w:bCs/>
                <w:iCs/>
              </w:rPr>
            </w:pPr>
          </w:p>
          <w:p w:rsidR="00343A18" w:rsidRPr="00CB682F" w:rsidRDefault="00343A18" w:rsidP="00BC01DC">
            <w:pPr>
              <w:spacing w:before="0"/>
              <w:rPr>
                <w:rFonts w:cs="Arial"/>
                <w:b/>
                <w:bCs/>
                <w:iCs/>
              </w:rPr>
            </w:pPr>
          </w:p>
        </w:tc>
      </w:tr>
      <w:tr w:rsidR="00343A18" w:rsidRPr="00CB682F" w:rsidTr="00831ED8">
        <w:tc>
          <w:tcPr>
            <w:tcW w:w="4621"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pacing w:before="0"/>
              <w:rPr>
                <w:rFonts w:cs="Arial"/>
                <w:b/>
                <w:bCs/>
                <w:iCs/>
                <w:lang w:val="ru-RU"/>
              </w:rPr>
            </w:pPr>
            <w:r w:rsidRPr="00CB682F">
              <w:rPr>
                <w:rFonts w:cs="Arial"/>
                <w:iCs/>
                <w:lang w:val="ru-RU"/>
              </w:rPr>
              <w:t>Електронска адреса понуђача (</w:t>
            </w:r>
            <w:r w:rsidRPr="00CB682F">
              <w:rPr>
                <w:rFonts w:cs="Arial"/>
                <w:iCs/>
              </w:rPr>
              <w:t>e</w:t>
            </w:r>
            <w:r w:rsidRPr="00CB682F">
              <w:rPr>
                <w:rFonts w:cs="Arial"/>
                <w:iCs/>
                <w:lang w:val="ru-RU"/>
              </w:rPr>
              <w:t>-</w:t>
            </w:r>
            <w:r w:rsidRPr="00CB682F">
              <w:rPr>
                <w:rFonts w:cs="Arial"/>
                <w:iCs/>
              </w:rPr>
              <w:t>mail</w:t>
            </w:r>
            <w:r w:rsidRPr="00CB682F">
              <w:rPr>
                <w:rFonts w:cs="Arial"/>
                <w:iCs/>
                <w:lang w:val="ru-RU"/>
              </w:rPr>
              <w:t>):</w:t>
            </w:r>
          </w:p>
          <w:p w:rsidR="00343A18" w:rsidRPr="00CB682F"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cs="Arial"/>
                <w:b/>
                <w:bCs/>
                <w:iCs/>
                <w:lang w:val="ru-RU"/>
              </w:rPr>
            </w:pPr>
          </w:p>
        </w:tc>
      </w:tr>
      <w:tr w:rsidR="00343A18" w:rsidRPr="00CB682F" w:rsidTr="00831ED8">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pacing w:before="0"/>
              <w:rPr>
                <w:rFonts w:cs="Arial"/>
                <w:b/>
                <w:bCs/>
                <w:iCs/>
              </w:rPr>
            </w:pPr>
            <w:r w:rsidRPr="00CB682F">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cs="Arial"/>
                <w:b/>
                <w:bCs/>
                <w:iCs/>
              </w:rPr>
            </w:pPr>
          </w:p>
          <w:p w:rsidR="00343A18" w:rsidRPr="00CB682F" w:rsidRDefault="00343A18" w:rsidP="00BC01DC">
            <w:pPr>
              <w:spacing w:before="0"/>
              <w:rPr>
                <w:rFonts w:cs="Arial"/>
                <w:b/>
                <w:bCs/>
                <w:iCs/>
              </w:rPr>
            </w:pPr>
          </w:p>
          <w:p w:rsidR="00343A18" w:rsidRPr="00CB682F" w:rsidRDefault="00343A18" w:rsidP="00BC01DC">
            <w:pPr>
              <w:spacing w:before="0"/>
              <w:rPr>
                <w:rFonts w:cs="Arial"/>
                <w:b/>
                <w:bCs/>
                <w:iCs/>
              </w:rPr>
            </w:pPr>
          </w:p>
        </w:tc>
      </w:tr>
      <w:tr w:rsidR="00343A18" w:rsidRPr="00CB682F" w:rsidTr="00831ED8">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pacing w:before="0"/>
              <w:rPr>
                <w:rFonts w:cs="Arial"/>
                <w:b/>
                <w:bCs/>
                <w:iCs/>
              </w:rPr>
            </w:pPr>
            <w:r w:rsidRPr="00CB682F">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cs="Arial"/>
                <w:b/>
                <w:bCs/>
                <w:iCs/>
              </w:rPr>
            </w:pPr>
          </w:p>
          <w:p w:rsidR="00343A18" w:rsidRPr="00CB682F" w:rsidRDefault="00343A18" w:rsidP="00BC01DC">
            <w:pPr>
              <w:spacing w:before="0"/>
              <w:rPr>
                <w:rFonts w:cs="Arial"/>
                <w:b/>
                <w:bCs/>
                <w:iCs/>
              </w:rPr>
            </w:pPr>
          </w:p>
          <w:p w:rsidR="00343A18" w:rsidRPr="00CB682F" w:rsidRDefault="00343A18" w:rsidP="00BC01DC">
            <w:pPr>
              <w:spacing w:before="0"/>
              <w:rPr>
                <w:rFonts w:cs="Arial"/>
                <w:b/>
                <w:bCs/>
                <w:iCs/>
              </w:rPr>
            </w:pPr>
          </w:p>
        </w:tc>
      </w:tr>
      <w:tr w:rsidR="00343A18" w:rsidRPr="00CB682F" w:rsidTr="00831ED8">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pacing w:before="0"/>
              <w:rPr>
                <w:rFonts w:cs="Arial"/>
                <w:b/>
                <w:bCs/>
                <w:iCs/>
                <w:lang w:val="ru-RU"/>
              </w:rPr>
            </w:pPr>
            <w:r w:rsidRPr="00CB682F">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cs="Arial"/>
                <w:b/>
                <w:bCs/>
                <w:iCs/>
                <w:lang w:val="ru-RU"/>
              </w:rPr>
            </w:pPr>
          </w:p>
          <w:p w:rsidR="00343A18" w:rsidRPr="00CB682F" w:rsidRDefault="00343A18" w:rsidP="00BC01DC">
            <w:pPr>
              <w:spacing w:before="0"/>
              <w:rPr>
                <w:rFonts w:cs="Arial"/>
                <w:b/>
                <w:bCs/>
                <w:iCs/>
                <w:lang w:val="ru-RU"/>
              </w:rPr>
            </w:pPr>
          </w:p>
          <w:p w:rsidR="00343A18" w:rsidRPr="00CB682F" w:rsidRDefault="00343A18" w:rsidP="00BC01DC">
            <w:pPr>
              <w:spacing w:before="0"/>
              <w:rPr>
                <w:rFonts w:cs="Arial"/>
                <w:b/>
                <w:bCs/>
                <w:iCs/>
                <w:lang w:val="ru-RU"/>
              </w:rPr>
            </w:pPr>
          </w:p>
        </w:tc>
      </w:tr>
      <w:tr w:rsidR="00343A18" w:rsidRPr="00CB682F" w:rsidTr="00831ED8">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pacing w:before="0"/>
              <w:rPr>
                <w:rFonts w:cs="Arial"/>
                <w:b/>
                <w:bCs/>
                <w:iCs/>
                <w:lang w:val="ru-RU"/>
              </w:rPr>
            </w:pPr>
            <w:r w:rsidRPr="00CB682F">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ind w:firstLine="708"/>
              <w:rPr>
                <w:rFonts w:cs="Arial"/>
                <w:b/>
                <w:bCs/>
                <w:iCs/>
                <w:lang w:val="ru-RU"/>
              </w:rPr>
            </w:pPr>
          </w:p>
          <w:p w:rsidR="00343A18" w:rsidRPr="00CB682F" w:rsidRDefault="00343A18" w:rsidP="00BC01DC">
            <w:pPr>
              <w:spacing w:before="0"/>
              <w:ind w:firstLine="708"/>
              <w:rPr>
                <w:rFonts w:cs="Arial"/>
                <w:b/>
                <w:bCs/>
                <w:iCs/>
                <w:lang w:val="ru-RU"/>
              </w:rPr>
            </w:pPr>
          </w:p>
          <w:p w:rsidR="00343A18" w:rsidRPr="00CB682F" w:rsidRDefault="00343A18" w:rsidP="00BC01DC">
            <w:pPr>
              <w:spacing w:before="0"/>
              <w:ind w:firstLine="708"/>
              <w:rPr>
                <w:rFonts w:cs="Arial"/>
                <w:b/>
                <w:bCs/>
                <w:iCs/>
                <w:lang w:val="ru-RU"/>
              </w:rPr>
            </w:pPr>
          </w:p>
        </w:tc>
      </w:tr>
    </w:tbl>
    <w:p w:rsidR="00343A18" w:rsidRPr="00CB682F" w:rsidRDefault="00343A18" w:rsidP="00343A18">
      <w:pPr>
        <w:spacing w:before="0"/>
        <w:rPr>
          <w:rFonts w:cs="Arial"/>
        </w:rPr>
      </w:pPr>
    </w:p>
    <w:p w:rsidR="00343A18" w:rsidRPr="00CB682F" w:rsidRDefault="00343A18" w:rsidP="00343A18">
      <w:pPr>
        <w:spacing w:before="0"/>
        <w:rPr>
          <w:rFonts w:eastAsia="TimesNewRomanPSMT" w:cs="Arial"/>
          <w:b/>
          <w:bCs/>
          <w:iCs/>
        </w:rPr>
      </w:pPr>
      <w:r w:rsidRPr="00CB682F">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CB682F" w:rsidTr="004D2983">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jc w:val="center"/>
              <w:rPr>
                <w:rFonts w:cs="Arial"/>
              </w:rPr>
            </w:pPr>
          </w:p>
          <w:p w:rsidR="00343A18" w:rsidRPr="00CB682F" w:rsidRDefault="00343A18" w:rsidP="00BC01DC">
            <w:pPr>
              <w:spacing w:before="0"/>
              <w:jc w:val="center"/>
              <w:rPr>
                <w:rFonts w:eastAsia="TimesNewRomanPSMT" w:cs="Arial"/>
                <w:b/>
                <w:bCs/>
              </w:rPr>
            </w:pPr>
            <w:r w:rsidRPr="00CB682F">
              <w:rPr>
                <w:rFonts w:eastAsia="TimesNewRomanPSMT" w:cs="Arial"/>
                <w:b/>
                <w:bCs/>
              </w:rPr>
              <w:t xml:space="preserve">А) САМОСТАЛНО </w:t>
            </w:r>
          </w:p>
        </w:tc>
      </w:tr>
      <w:tr w:rsidR="00343A18" w:rsidRPr="00CB682F" w:rsidTr="004D2983">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jc w:val="center"/>
              <w:rPr>
                <w:rFonts w:eastAsia="TimesNewRomanPSMT" w:cs="Arial"/>
                <w:b/>
                <w:bCs/>
              </w:rPr>
            </w:pPr>
          </w:p>
          <w:p w:rsidR="00343A18" w:rsidRPr="00CB682F" w:rsidRDefault="00343A18" w:rsidP="00BC01DC">
            <w:pPr>
              <w:spacing w:before="0"/>
              <w:jc w:val="center"/>
              <w:rPr>
                <w:rFonts w:eastAsia="TimesNewRomanPSMT" w:cs="Arial"/>
                <w:b/>
                <w:bCs/>
              </w:rPr>
            </w:pPr>
            <w:r w:rsidRPr="00CB682F">
              <w:rPr>
                <w:rFonts w:eastAsia="TimesNewRomanPSMT" w:cs="Arial"/>
                <w:b/>
                <w:bCs/>
              </w:rPr>
              <w:t>Б) СА ПОДИЗВОЂАЧЕМ</w:t>
            </w:r>
          </w:p>
        </w:tc>
      </w:tr>
      <w:tr w:rsidR="00343A18" w:rsidRPr="00CB682F" w:rsidTr="004D2983">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jc w:val="center"/>
              <w:rPr>
                <w:rFonts w:eastAsia="TimesNewRomanPSMT" w:cs="Arial"/>
                <w:b/>
                <w:bCs/>
              </w:rPr>
            </w:pPr>
          </w:p>
          <w:p w:rsidR="00343A18" w:rsidRPr="00CB682F" w:rsidRDefault="00343A18" w:rsidP="00BC01DC">
            <w:pPr>
              <w:spacing w:before="0"/>
              <w:jc w:val="center"/>
              <w:rPr>
                <w:rFonts w:cs="Arial"/>
                <w:b/>
                <w:iCs/>
                <w:lang w:val="ru-RU"/>
              </w:rPr>
            </w:pPr>
            <w:r w:rsidRPr="00CB682F">
              <w:rPr>
                <w:rFonts w:eastAsia="TimesNewRomanPSMT" w:cs="Arial"/>
                <w:b/>
                <w:bCs/>
              </w:rPr>
              <w:t>В) КАО ЗАЈЕДНИЧКУ ПОНУДУ</w:t>
            </w:r>
          </w:p>
        </w:tc>
      </w:tr>
    </w:tbl>
    <w:p w:rsidR="00343A18" w:rsidRPr="00CB682F" w:rsidRDefault="00343A18" w:rsidP="00343A18">
      <w:pPr>
        <w:spacing w:before="0"/>
        <w:rPr>
          <w:rFonts w:cs="Arial"/>
          <w:b/>
          <w:iCs/>
          <w:lang w:val="ru-RU"/>
        </w:rPr>
      </w:pPr>
    </w:p>
    <w:p w:rsidR="00343A18" w:rsidRPr="00CB682F" w:rsidRDefault="00343A18" w:rsidP="00343A18">
      <w:pPr>
        <w:spacing w:before="0"/>
        <w:rPr>
          <w:rFonts w:cs="Arial"/>
          <w:iCs/>
          <w:lang w:val="ru-RU"/>
        </w:rPr>
      </w:pPr>
      <w:r w:rsidRPr="00CB682F">
        <w:rPr>
          <w:rFonts w:cs="Arial"/>
          <w:b/>
          <w:iCs/>
          <w:lang w:val="ru-RU"/>
        </w:rPr>
        <w:t>Напомена:</w:t>
      </w:r>
      <w:r w:rsidRPr="00CB682F">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B288C" w:rsidRPr="00CB682F" w:rsidRDefault="003B288C" w:rsidP="00343A18">
      <w:pPr>
        <w:spacing w:before="0"/>
        <w:rPr>
          <w:rFonts w:cs="Arial"/>
          <w:iCs/>
          <w:lang w:val="ru-RU"/>
        </w:rPr>
      </w:pPr>
    </w:p>
    <w:p w:rsidR="003B288C" w:rsidRPr="00CB682F" w:rsidRDefault="003B288C" w:rsidP="00343A18">
      <w:pPr>
        <w:spacing w:before="0"/>
        <w:rPr>
          <w:rFonts w:eastAsia="TimesNewRomanPSMT" w:cs="Arial"/>
          <w:bCs/>
          <w:lang w:val="sr-Cyrl-RS"/>
        </w:rPr>
      </w:pPr>
    </w:p>
    <w:p w:rsidR="00C77F2D" w:rsidRPr="00CB682F" w:rsidRDefault="00C77F2D" w:rsidP="00343A18">
      <w:pPr>
        <w:spacing w:before="0"/>
        <w:rPr>
          <w:rFonts w:eastAsia="TimesNewRomanPSMT" w:cs="Arial"/>
          <w:bCs/>
          <w:lang w:val="sr-Cyrl-RS"/>
        </w:rPr>
      </w:pPr>
    </w:p>
    <w:p w:rsidR="00343A18" w:rsidRPr="00CB682F" w:rsidRDefault="00343A18" w:rsidP="00343A18">
      <w:pPr>
        <w:spacing w:before="0"/>
        <w:rPr>
          <w:rFonts w:eastAsia="TimesNewRomanPSMT" w:cs="Arial"/>
          <w:bCs/>
          <w:lang w:val="sr-Cyrl-RS"/>
        </w:rPr>
      </w:pPr>
    </w:p>
    <w:p w:rsidR="003542B4" w:rsidRPr="00CB682F" w:rsidRDefault="003542B4" w:rsidP="00343A18">
      <w:pPr>
        <w:spacing w:before="0"/>
        <w:rPr>
          <w:rFonts w:eastAsia="TimesNewRomanPSMT" w:cs="Arial"/>
          <w:bCs/>
          <w:lang w:val="sr-Cyrl-RS"/>
        </w:rPr>
      </w:pPr>
    </w:p>
    <w:p w:rsidR="00343A18" w:rsidRPr="00CB682F" w:rsidRDefault="00BB0C98" w:rsidP="00343A18">
      <w:pPr>
        <w:spacing w:before="0"/>
        <w:rPr>
          <w:rFonts w:eastAsia="TimesNewRomanPSMT" w:cs="Arial"/>
          <w:b/>
          <w:bCs/>
        </w:rPr>
      </w:pPr>
      <w:r w:rsidRPr="00CB682F">
        <w:rPr>
          <w:rFonts w:eastAsia="TimesNewRomanPSMT" w:cs="Arial"/>
          <w:b/>
          <w:bCs/>
          <w:lang w:val="sr-Cyrl-CS"/>
        </w:rPr>
        <w:lastRenderedPageBreak/>
        <w:t>3</w:t>
      </w:r>
      <w:r w:rsidR="00343A18" w:rsidRPr="00CB682F">
        <w:rPr>
          <w:rFonts w:eastAsia="TimesNewRomanPSMT" w:cs="Arial"/>
          <w:b/>
          <w:bCs/>
          <w:lang w:val="sr-Cyrl-CS"/>
        </w:rPr>
        <w:t xml:space="preserve">) </w:t>
      </w:r>
      <w:r w:rsidR="00343A18" w:rsidRPr="00CB682F">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cs="Arial"/>
              </w:rPr>
            </w:pPr>
            <w:r w:rsidRPr="00CB682F">
              <w:rPr>
                <w:rFonts w:eastAsia="TimesNewRomanPSMT" w:cs="Arial"/>
                <w:b/>
                <w:bCs/>
              </w:rPr>
              <w:tab/>
            </w:r>
          </w:p>
          <w:p w:rsidR="00343A18" w:rsidRPr="00CB682F" w:rsidRDefault="00343A18" w:rsidP="00BC01DC">
            <w:pPr>
              <w:spacing w:before="0"/>
              <w:rPr>
                <w:rFonts w:eastAsia="TimesNewRomanPSMT" w:cs="Arial"/>
                <w:bCs/>
              </w:rPr>
            </w:pPr>
            <w:r w:rsidRPr="00CB682F">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700231" w:rsidRPr="00CB682F" w:rsidTr="004D2983">
        <w:tc>
          <w:tcPr>
            <w:tcW w:w="465" w:type="dxa"/>
            <w:tcBorders>
              <w:top w:val="single" w:sz="4" w:space="0" w:color="000000"/>
              <w:left w:val="single" w:sz="4" w:space="0" w:color="000000"/>
              <w:bottom w:val="single" w:sz="4" w:space="0" w:color="000000"/>
            </w:tcBorders>
            <w:shd w:val="clear" w:color="auto" w:fill="auto"/>
          </w:tcPr>
          <w:p w:rsidR="00700231" w:rsidRPr="00CB682F" w:rsidRDefault="00700231"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00231" w:rsidRPr="00CB682F" w:rsidRDefault="00700231" w:rsidP="00BC01DC">
            <w:pPr>
              <w:snapToGrid w:val="0"/>
              <w:spacing w:before="0"/>
              <w:rPr>
                <w:rFonts w:eastAsia="TimesNewRomanPSMT" w:cs="Arial"/>
                <w:bCs/>
              </w:rPr>
            </w:pPr>
          </w:p>
          <w:p w:rsidR="00700231" w:rsidRPr="00CB682F" w:rsidRDefault="00700231" w:rsidP="00BC01DC">
            <w:pPr>
              <w:snapToGrid w:val="0"/>
              <w:spacing w:before="0"/>
              <w:rPr>
                <w:rFonts w:eastAsia="TimesNewRomanPSMT" w:cs="Arial"/>
                <w:bCs/>
              </w:rPr>
            </w:pPr>
            <w:r w:rsidRPr="00CB682F">
              <w:rPr>
                <w:rFonts w:eastAsia="TimesNewRomanPSMT" w:cs="Arial"/>
                <w:b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00231" w:rsidRPr="00CB682F" w:rsidRDefault="00700231"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
                <w:bCs/>
                <w:lang w:val="ru-RU"/>
              </w:rPr>
            </w:pPr>
            <w:r w:rsidRPr="00CB682F">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lang w:val="ru-RU"/>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
                <w:bCs/>
                <w:lang w:val="ru-RU"/>
              </w:rPr>
            </w:pPr>
            <w:r w:rsidRPr="00CB682F">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lang w:val="ru-RU"/>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Cs/>
              </w:rPr>
            </w:pPr>
            <w:r w:rsidRPr="00CB682F">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
                <w:bCs/>
                <w:lang w:val="ru-RU"/>
              </w:rPr>
            </w:pPr>
            <w:r w:rsidRPr="00CB682F">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lang w:val="ru-RU"/>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
                <w:bCs/>
                <w:lang w:val="ru-RU"/>
              </w:rPr>
            </w:pPr>
            <w:r w:rsidRPr="00CB682F">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lang w:val="ru-RU"/>
              </w:rPr>
            </w:pPr>
          </w:p>
        </w:tc>
      </w:tr>
    </w:tbl>
    <w:p w:rsidR="00343A18" w:rsidRPr="00CB682F" w:rsidRDefault="00343A18" w:rsidP="00343A18">
      <w:pPr>
        <w:spacing w:before="0"/>
        <w:rPr>
          <w:rFonts w:cs="Arial"/>
          <w:b/>
          <w:bCs/>
          <w:iCs/>
          <w:u w:val="single"/>
          <w:lang w:val="ru-RU"/>
        </w:rPr>
      </w:pPr>
    </w:p>
    <w:p w:rsidR="00343A18" w:rsidRPr="00CB682F" w:rsidRDefault="00343A18" w:rsidP="00343A18">
      <w:pPr>
        <w:spacing w:before="0"/>
        <w:rPr>
          <w:rFonts w:cs="Arial"/>
          <w:b/>
          <w:bCs/>
          <w:iCs/>
          <w:u w:val="single"/>
          <w:lang w:val="ru-RU"/>
        </w:rPr>
      </w:pPr>
    </w:p>
    <w:p w:rsidR="00343A18" w:rsidRPr="00CB682F" w:rsidRDefault="00343A18" w:rsidP="00343A18">
      <w:pPr>
        <w:spacing w:before="0"/>
        <w:rPr>
          <w:rFonts w:cs="Arial"/>
          <w:iCs/>
          <w:lang w:val="ru-RU"/>
        </w:rPr>
      </w:pPr>
      <w:r w:rsidRPr="00CB682F">
        <w:rPr>
          <w:rFonts w:cs="Arial"/>
          <w:b/>
          <w:bCs/>
          <w:iCs/>
          <w:u w:val="single"/>
          <w:lang w:val="ru-RU"/>
        </w:rPr>
        <w:t>Напомена:</w:t>
      </w:r>
    </w:p>
    <w:p w:rsidR="00343A18" w:rsidRPr="00CB682F" w:rsidRDefault="00343A18" w:rsidP="00343A18">
      <w:pPr>
        <w:spacing w:before="0"/>
        <w:rPr>
          <w:rFonts w:eastAsia="TimesNewRomanPSMT" w:cs="Arial"/>
          <w:b/>
          <w:bCs/>
          <w:lang w:val="ru-RU"/>
        </w:rPr>
      </w:pPr>
      <w:r w:rsidRPr="00CB682F">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CB682F" w:rsidRDefault="00343A18" w:rsidP="00343A18">
      <w:pPr>
        <w:spacing w:before="0"/>
        <w:rPr>
          <w:rFonts w:eastAsia="TimesNewRomanPSMT" w:cs="Arial"/>
          <w:b/>
          <w:bCs/>
          <w:lang w:val="ru-RU"/>
        </w:rPr>
      </w:pPr>
    </w:p>
    <w:p w:rsidR="0042687E" w:rsidRPr="00CB682F" w:rsidRDefault="0042687E" w:rsidP="00343A18">
      <w:pPr>
        <w:spacing w:before="0"/>
        <w:rPr>
          <w:rFonts w:eastAsia="TimesNewRomanPSMT" w:cs="Arial"/>
          <w:b/>
          <w:bCs/>
          <w:lang w:val="ru-RU"/>
        </w:rPr>
      </w:pPr>
    </w:p>
    <w:p w:rsidR="00831ED8" w:rsidRPr="00CB682F" w:rsidRDefault="00831ED8" w:rsidP="00343A18">
      <w:pPr>
        <w:spacing w:before="0"/>
        <w:rPr>
          <w:rFonts w:eastAsia="TimesNewRomanPSMT" w:cs="Arial"/>
          <w:b/>
          <w:bCs/>
          <w:lang w:val="ru-RU"/>
        </w:rPr>
      </w:pPr>
    </w:p>
    <w:p w:rsidR="00831ED8" w:rsidRPr="00CB682F" w:rsidRDefault="00831ED8" w:rsidP="00343A18">
      <w:pPr>
        <w:spacing w:before="0"/>
        <w:rPr>
          <w:rFonts w:eastAsia="TimesNewRomanPSMT" w:cs="Arial"/>
          <w:b/>
          <w:bCs/>
          <w:lang w:val="ru-RU"/>
        </w:rPr>
      </w:pPr>
    </w:p>
    <w:p w:rsidR="00831ED8" w:rsidRPr="00CB682F" w:rsidRDefault="00831ED8" w:rsidP="00343A18">
      <w:pPr>
        <w:spacing w:before="0"/>
        <w:rPr>
          <w:rFonts w:eastAsia="TimesNewRomanPSMT" w:cs="Arial"/>
          <w:b/>
          <w:bCs/>
          <w:lang w:val="ru-RU"/>
        </w:rPr>
      </w:pPr>
    </w:p>
    <w:p w:rsidR="00831ED8" w:rsidRPr="00CB682F" w:rsidRDefault="00831ED8" w:rsidP="00343A18">
      <w:pPr>
        <w:spacing w:before="0"/>
        <w:rPr>
          <w:rFonts w:eastAsia="TimesNewRomanPSMT" w:cs="Arial"/>
          <w:b/>
          <w:bCs/>
          <w:lang w:val="ru-RU"/>
        </w:rPr>
      </w:pPr>
    </w:p>
    <w:p w:rsidR="00831ED8" w:rsidRPr="00CB682F" w:rsidRDefault="00831ED8" w:rsidP="00343A18">
      <w:pPr>
        <w:spacing w:before="0"/>
        <w:rPr>
          <w:rFonts w:eastAsia="TimesNewRomanPSMT" w:cs="Arial"/>
          <w:b/>
          <w:bCs/>
          <w:lang w:val="ru-RU"/>
        </w:rPr>
      </w:pPr>
    </w:p>
    <w:p w:rsidR="00831ED8" w:rsidRPr="00CB682F" w:rsidRDefault="00831ED8" w:rsidP="00343A18">
      <w:pPr>
        <w:spacing w:before="0"/>
        <w:rPr>
          <w:rFonts w:eastAsia="TimesNewRomanPSMT" w:cs="Arial"/>
          <w:b/>
          <w:bCs/>
          <w:lang w:val="ru-RU"/>
        </w:rPr>
      </w:pPr>
    </w:p>
    <w:p w:rsidR="00831ED8" w:rsidRPr="00CB682F" w:rsidRDefault="00831ED8" w:rsidP="00343A18">
      <w:pPr>
        <w:spacing w:before="0"/>
        <w:rPr>
          <w:rFonts w:eastAsia="TimesNewRomanPSMT" w:cs="Arial"/>
          <w:b/>
          <w:bCs/>
          <w:lang w:val="ru-RU"/>
        </w:rPr>
      </w:pPr>
    </w:p>
    <w:p w:rsidR="00831ED8" w:rsidRPr="00CB682F" w:rsidRDefault="00831ED8" w:rsidP="00343A18">
      <w:pPr>
        <w:spacing w:before="0"/>
        <w:rPr>
          <w:rFonts w:eastAsia="TimesNewRomanPSMT" w:cs="Arial"/>
          <w:b/>
          <w:bCs/>
          <w:lang w:val="ru-RU"/>
        </w:rPr>
      </w:pPr>
    </w:p>
    <w:p w:rsidR="00C77F2D" w:rsidRPr="00CB682F" w:rsidRDefault="00C77F2D" w:rsidP="00343A18">
      <w:pPr>
        <w:spacing w:before="0"/>
        <w:rPr>
          <w:rFonts w:eastAsia="TimesNewRomanPSMT" w:cs="Arial"/>
          <w:b/>
          <w:bCs/>
          <w:lang w:val="ru-RU"/>
        </w:rPr>
      </w:pPr>
    </w:p>
    <w:p w:rsidR="00831ED8" w:rsidRPr="00CB682F" w:rsidRDefault="00831ED8" w:rsidP="00343A18">
      <w:pPr>
        <w:spacing w:before="0"/>
        <w:rPr>
          <w:rFonts w:eastAsia="TimesNewRomanPSMT" w:cs="Arial"/>
          <w:b/>
          <w:bCs/>
          <w:lang w:val="ru-RU"/>
        </w:rPr>
      </w:pPr>
    </w:p>
    <w:p w:rsidR="00023D64" w:rsidRPr="00CB682F" w:rsidRDefault="00023D64" w:rsidP="00343A18">
      <w:pPr>
        <w:spacing w:before="0"/>
        <w:rPr>
          <w:rFonts w:eastAsia="TimesNewRomanPSMT" w:cs="Arial"/>
          <w:b/>
          <w:bCs/>
          <w:lang w:val="ru-RU"/>
        </w:rPr>
      </w:pPr>
    </w:p>
    <w:p w:rsidR="00343A18" w:rsidRPr="00CB682F" w:rsidRDefault="00343A18" w:rsidP="00343A18">
      <w:pPr>
        <w:spacing w:before="0"/>
        <w:rPr>
          <w:rFonts w:eastAsia="TimesNewRomanPSMT" w:cs="Arial"/>
          <w:b/>
          <w:bCs/>
          <w:lang w:val="ru-RU"/>
        </w:rPr>
      </w:pPr>
    </w:p>
    <w:p w:rsidR="00343A18" w:rsidRPr="00CB682F" w:rsidRDefault="00BB0C98" w:rsidP="00343A18">
      <w:pPr>
        <w:spacing w:before="0"/>
        <w:rPr>
          <w:rFonts w:eastAsia="TimesNewRomanPSMT" w:cs="Arial"/>
          <w:b/>
          <w:bCs/>
          <w:lang w:val="ru-RU"/>
        </w:rPr>
      </w:pPr>
      <w:r w:rsidRPr="00CB682F">
        <w:rPr>
          <w:rFonts w:eastAsia="TimesNewRomanPSMT" w:cs="Arial"/>
          <w:b/>
          <w:bCs/>
          <w:lang w:val="sr-Cyrl-CS"/>
        </w:rPr>
        <w:lastRenderedPageBreak/>
        <w:t>4</w:t>
      </w:r>
      <w:r w:rsidR="00343A18" w:rsidRPr="00CB682F">
        <w:rPr>
          <w:rFonts w:eastAsia="TimesNewRomanPSMT" w:cs="Arial"/>
          <w:b/>
          <w:bCs/>
          <w:lang w:val="sr-Cyrl-CS"/>
        </w:rPr>
        <w:t xml:space="preserve">) </w:t>
      </w:r>
      <w:r w:rsidR="00343A18" w:rsidRPr="00CB682F">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cs="Arial"/>
              </w:rPr>
            </w:pPr>
          </w:p>
          <w:p w:rsidR="00343A18" w:rsidRPr="00CB682F" w:rsidRDefault="00343A18" w:rsidP="00BC01DC">
            <w:pPr>
              <w:spacing w:before="0"/>
              <w:rPr>
                <w:rFonts w:eastAsia="TimesNewRomanPSMT" w:cs="Arial"/>
                <w:bCs/>
                <w:lang w:val="ru-RU"/>
              </w:rPr>
            </w:pPr>
            <w:r w:rsidRPr="00CB682F">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
                <w:bCs/>
                <w:lang w:val="ru-RU"/>
              </w:rPr>
            </w:pPr>
            <w:r w:rsidRPr="00CB682F">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lang w:val="ru-RU"/>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
                <w:bCs/>
              </w:rPr>
            </w:pPr>
            <w:r w:rsidRPr="00CB682F">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700231" w:rsidP="00BC01DC">
            <w:pPr>
              <w:snapToGrid w:val="0"/>
              <w:spacing w:before="0"/>
              <w:rPr>
                <w:rFonts w:eastAsia="TimesNewRomanPSMT" w:cs="Arial"/>
                <w:bCs/>
              </w:rPr>
            </w:pPr>
            <w:r w:rsidRPr="00CB682F">
              <w:rPr>
                <w:rFonts w:eastAsia="TimesNewRomanPSMT" w:cs="Arial"/>
                <w:bCs/>
              </w:rPr>
              <w:t>Врста правног лица</w:t>
            </w:r>
          </w:p>
          <w:p w:rsidR="00343A18" w:rsidRPr="00CB682F" w:rsidRDefault="00343A18" w:rsidP="00BC01DC">
            <w:pPr>
              <w:spacing w:before="0"/>
              <w:rPr>
                <w:rFonts w:eastAsia="TimesNewRomanPSMT" w:cs="Arial"/>
                <w:b/>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700231" w:rsidRPr="00CB682F" w:rsidTr="004D2983">
        <w:tc>
          <w:tcPr>
            <w:tcW w:w="465" w:type="dxa"/>
            <w:tcBorders>
              <w:top w:val="single" w:sz="4" w:space="0" w:color="000000"/>
              <w:left w:val="single" w:sz="4" w:space="0" w:color="000000"/>
              <w:bottom w:val="single" w:sz="4" w:space="0" w:color="000000"/>
            </w:tcBorders>
            <w:shd w:val="clear" w:color="auto" w:fill="auto"/>
          </w:tcPr>
          <w:p w:rsidR="00700231" w:rsidRPr="00CB682F" w:rsidRDefault="00700231"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00231" w:rsidRPr="00CB682F" w:rsidRDefault="00700231" w:rsidP="00BC01DC">
            <w:pPr>
              <w:snapToGrid w:val="0"/>
              <w:spacing w:before="0"/>
              <w:rPr>
                <w:rFonts w:eastAsia="TimesNewRomanPSMT" w:cs="Arial"/>
                <w:bCs/>
              </w:rPr>
            </w:pPr>
            <w:r w:rsidRPr="00CB682F">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00231" w:rsidRPr="00CB682F" w:rsidRDefault="00700231"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lang w:val="ru-RU"/>
              </w:rPr>
            </w:pPr>
            <w:r w:rsidRPr="00CB682F">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
                <w:bCs/>
                <w:lang w:val="ru-RU"/>
              </w:rPr>
            </w:pPr>
            <w:r w:rsidRPr="00CB682F">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lang w:val="ru-RU"/>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
                <w:bCs/>
              </w:rPr>
            </w:pPr>
            <w:r w:rsidRPr="00CB682F">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lang w:val="ru-RU"/>
              </w:rPr>
            </w:pPr>
            <w:r w:rsidRPr="00CB682F">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
                <w:bCs/>
                <w:lang w:val="ru-RU"/>
              </w:rPr>
            </w:pPr>
            <w:r w:rsidRPr="00CB682F">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lang w:val="ru-RU"/>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lang w:val="ru-RU"/>
              </w:rPr>
            </w:pPr>
          </w:p>
          <w:p w:rsidR="00343A18" w:rsidRPr="00CB682F" w:rsidRDefault="00343A18" w:rsidP="00BC01DC">
            <w:pPr>
              <w:spacing w:before="0"/>
              <w:rPr>
                <w:rFonts w:eastAsia="TimesNewRomanPSMT" w:cs="Arial"/>
                <w:b/>
                <w:bCs/>
              </w:rPr>
            </w:pPr>
            <w:r w:rsidRPr="00CB682F">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r w:rsidR="00343A18" w:rsidRPr="00CB682F" w:rsidTr="004D2983">
        <w:tc>
          <w:tcPr>
            <w:tcW w:w="465"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CB682F" w:rsidRDefault="00343A18" w:rsidP="00BC01DC">
            <w:pPr>
              <w:snapToGrid w:val="0"/>
              <w:spacing w:before="0"/>
              <w:rPr>
                <w:rFonts w:eastAsia="TimesNewRomanPSMT" w:cs="Arial"/>
                <w:bCs/>
              </w:rPr>
            </w:pPr>
          </w:p>
          <w:p w:rsidR="00343A18" w:rsidRPr="00CB682F" w:rsidRDefault="00343A18" w:rsidP="00BC01DC">
            <w:pPr>
              <w:spacing w:before="0"/>
              <w:rPr>
                <w:rFonts w:eastAsia="TimesNewRomanPSMT" w:cs="Arial"/>
                <w:b/>
                <w:bCs/>
              </w:rPr>
            </w:pPr>
            <w:r w:rsidRPr="00CB682F">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CB682F" w:rsidRDefault="00343A18" w:rsidP="00BC01DC">
            <w:pPr>
              <w:snapToGrid w:val="0"/>
              <w:spacing w:before="0"/>
              <w:rPr>
                <w:rFonts w:eastAsia="TimesNewRomanPSMT" w:cs="Arial"/>
                <w:b/>
                <w:bCs/>
              </w:rPr>
            </w:pPr>
          </w:p>
        </w:tc>
      </w:tr>
    </w:tbl>
    <w:p w:rsidR="00343A18" w:rsidRPr="00CB682F" w:rsidRDefault="00343A18" w:rsidP="00343A18">
      <w:pPr>
        <w:spacing w:before="0"/>
        <w:rPr>
          <w:rFonts w:cs="Arial"/>
          <w:b/>
          <w:bCs/>
          <w:iCs/>
          <w:u w:val="single"/>
        </w:rPr>
      </w:pPr>
    </w:p>
    <w:p w:rsidR="00343A18" w:rsidRPr="00CB682F" w:rsidRDefault="00343A18" w:rsidP="00343A18">
      <w:pPr>
        <w:spacing w:before="0"/>
        <w:rPr>
          <w:rFonts w:cs="Arial"/>
          <w:iCs/>
          <w:lang w:val="ru-RU"/>
        </w:rPr>
      </w:pPr>
      <w:r w:rsidRPr="00CB682F">
        <w:rPr>
          <w:rFonts w:cs="Arial"/>
          <w:b/>
          <w:bCs/>
          <w:iCs/>
          <w:u w:val="single"/>
        </w:rPr>
        <w:t>Напомена:</w:t>
      </w:r>
    </w:p>
    <w:p w:rsidR="00343A18" w:rsidRPr="00CB682F" w:rsidRDefault="00343A18" w:rsidP="00343A18">
      <w:pPr>
        <w:spacing w:before="0"/>
        <w:rPr>
          <w:rFonts w:cs="Arial"/>
          <w:iCs/>
          <w:lang w:val="ru-RU"/>
        </w:rPr>
      </w:pPr>
      <w:r w:rsidRPr="00CB682F">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CB682F" w:rsidRDefault="00343A18" w:rsidP="00343A18">
      <w:pPr>
        <w:spacing w:before="0"/>
        <w:rPr>
          <w:rFonts w:cs="Arial"/>
          <w:iCs/>
          <w:lang w:val="ru-RU"/>
        </w:rPr>
      </w:pPr>
    </w:p>
    <w:p w:rsidR="00343A18" w:rsidRPr="00CB682F" w:rsidRDefault="00343A18" w:rsidP="00343A18">
      <w:pPr>
        <w:spacing w:before="0"/>
        <w:rPr>
          <w:rFonts w:cs="Arial"/>
          <w:iCs/>
          <w:lang w:val="ru-RU"/>
        </w:rPr>
      </w:pPr>
    </w:p>
    <w:p w:rsidR="00F2311C" w:rsidRPr="00CB682F" w:rsidRDefault="00F2311C" w:rsidP="00343A18">
      <w:pPr>
        <w:spacing w:before="0"/>
        <w:rPr>
          <w:rFonts w:cs="Arial"/>
          <w:iCs/>
          <w:lang w:val="ru-RU"/>
        </w:rPr>
      </w:pPr>
    </w:p>
    <w:p w:rsidR="00831ED8" w:rsidRPr="00CB682F" w:rsidRDefault="00831ED8" w:rsidP="00343A18">
      <w:pPr>
        <w:spacing w:before="0"/>
        <w:rPr>
          <w:rFonts w:cs="Arial"/>
          <w:iCs/>
          <w:lang w:val="ru-RU"/>
        </w:rPr>
      </w:pPr>
    </w:p>
    <w:p w:rsidR="00831ED8" w:rsidRPr="00CB682F" w:rsidRDefault="00831ED8" w:rsidP="00343A18">
      <w:pPr>
        <w:spacing w:before="0"/>
        <w:rPr>
          <w:rFonts w:cs="Arial"/>
          <w:iCs/>
          <w:lang w:val="ru-RU"/>
        </w:rPr>
      </w:pPr>
    </w:p>
    <w:p w:rsidR="00831ED8" w:rsidRPr="00CB682F" w:rsidRDefault="00831ED8" w:rsidP="00343A18">
      <w:pPr>
        <w:spacing w:before="0"/>
        <w:rPr>
          <w:rFonts w:cs="Arial"/>
          <w:iCs/>
          <w:lang w:val="ru-RU"/>
        </w:rPr>
      </w:pPr>
    </w:p>
    <w:p w:rsidR="00831ED8" w:rsidRPr="00CB682F" w:rsidRDefault="00831ED8" w:rsidP="00343A18">
      <w:pPr>
        <w:spacing w:before="0"/>
        <w:rPr>
          <w:rFonts w:cs="Arial"/>
          <w:iCs/>
          <w:lang w:val="ru-RU"/>
        </w:rPr>
      </w:pPr>
    </w:p>
    <w:p w:rsidR="00831ED8" w:rsidRPr="00CB682F" w:rsidRDefault="00831ED8" w:rsidP="00343A18">
      <w:pPr>
        <w:spacing w:before="0"/>
        <w:rPr>
          <w:rFonts w:cs="Arial"/>
          <w:iCs/>
          <w:lang w:val="ru-RU"/>
        </w:rPr>
      </w:pPr>
    </w:p>
    <w:p w:rsidR="00C77F2D" w:rsidRPr="00CB682F" w:rsidRDefault="00C77F2D" w:rsidP="00343A18">
      <w:pPr>
        <w:spacing w:before="0"/>
        <w:rPr>
          <w:rFonts w:cs="Arial"/>
          <w:iCs/>
          <w:lang w:val="ru-RU"/>
        </w:rPr>
      </w:pPr>
    </w:p>
    <w:p w:rsidR="00C77F2D" w:rsidRPr="00CB682F" w:rsidRDefault="00C77F2D" w:rsidP="00343A18">
      <w:pPr>
        <w:spacing w:before="0"/>
        <w:rPr>
          <w:rFonts w:cs="Arial"/>
          <w:iCs/>
          <w:lang w:val="ru-RU"/>
        </w:rPr>
      </w:pPr>
    </w:p>
    <w:p w:rsidR="00C77F2D" w:rsidRPr="00CB682F" w:rsidRDefault="00C77F2D" w:rsidP="00343A18">
      <w:pPr>
        <w:spacing w:before="0"/>
        <w:rPr>
          <w:rFonts w:cs="Arial"/>
          <w:iCs/>
          <w:lang w:val="ru-RU"/>
        </w:rPr>
      </w:pPr>
    </w:p>
    <w:p w:rsidR="00BE2FC6" w:rsidRPr="00CB682F" w:rsidRDefault="00BE2FC6" w:rsidP="00343A18">
      <w:pPr>
        <w:spacing w:before="0"/>
        <w:rPr>
          <w:rFonts w:cs="Arial"/>
          <w:iCs/>
          <w:lang w:val="ru-RU"/>
        </w:rPr>
      </w:pPr>
    </w:p>
    <w:p w:rsidR="00C77F2D" w:rsidRPr="00CB682F" w:rsidRDefault="00C77F2D" w:rsidP="00343A18">
      <w:pPr>
        <w:spacing w:before="0"/>
        <w:rPr>
          <w:rFonts w:cs="Arial"/>
          <w:iCs/>
          <w:lang w:val="ru-RU"/>
        </w:rPr>
      </w:pPr>
    </w:p>
    <w:p w:rsidR="00C77F2D" w:rsidRPr="00CB682F" w:rsidRDefault="00C77F2D" w:rsidP="00343A18">
      <w:pPr>
        <w:spacing w:before="0"/>
        <w:rPr>
          <w:rFonts w:cs="Arial"/>
          <w:iCs/>
          <w:lang w:val="ru-RU"/>
        </w:rPr>
      </w:pPr>
    </w:p>
    <w:p w:rsidR="00C77F2D" w:rsidRPr="00CB682F" w:rsidRDefault="00C77F2D" w:rsidP="00343A18">
      <w:pPr>
        <w:spacing w:before="0"/>
        <w:rPr>
          <w:rFonts w:cs="Arial"/>
          <w:iCs/>
          <w:lang w:val="ru-RU"/>
        </w:rPr>
      </w:pPr>
    </w:p>
    <w:p w:rsidR="00C77F2D" w:rsidRPr="00CB682F" w:rsidRDefault="00C77F2D" w:rsidP="00343A18">
      <w:pPr>
        <w:spacing w:before="0"/>
        <w:rPr>
          <w:rFonts w:cs="Arial"/>
          <w:iCs/>
          <w:lang w:val="ru-RU"/>
        </w:rPr>
      </w:pPr>
    </w:p>
    <w:p w:rsidR="00DE580D" w:rsidRPr="00CB682F" w:rsidRDefault="00DE580D" w:rsidP="00343A18">
      <w:pPr>
        <w:spacing w:before="0"/>
        <w:rPr>
          <w:rFonts w:cs="Arial"/>
          <w:iCs/>
          <w:lang w:val="ru-RU"/>
        </w:rPr>
      </w:pPr>
    </w:p>
    <w:p w:rsidR="000E75A0" w:rsidRPr="00CB682F" w:rsidRDefault="00BB0C98" w:rsidP="00BA2C2D">
      <w:pPr>
        <w:spacing w:before="0"/>
        <w:rPr>
          <w:rFonts w:eastAsia="TimesNewRomanPSMT" w:cs="Arial"/>
          <w:b/>
          <w:bCs/>
          <w:lang w:val="sr-Cyrl-CS"/>
        </w:rPr>
      </w:pPr>
      <w:r w:rsidRPr="00CB682F">
        <w:rPr>
          <w:rFonts w:eastAsia="TimesNewRomanPSMT" w:cs="Arial"/>
          <w:b/>
          <w:bCs/>
          <w:lang w:val="sr-Cyrl-CS"/>
        </w:rPr>
        <w:lastRenderedPageBreak/>
        <w:t>5</w:t>
      </w:r>
      <w:r w:rsidR="00BA2C2D" w:rsidRPr="00CB682F">
        <w:rPr>
          <w:rFonts w:eastAsia="TimesNewRomanPSMT" w:cs="Arial"/>
          <w:b/>
          <w:bCs/>
          <w:lang w:val="sr-Cyrl-CS"/>
        </w:rPr>
        <w:t xml:space="preserve">) </w:t>
      </w:r>
      <w:r w:rsidR="000E75A0" w:rsidRPr="00CB682F">
        <w:rPr>
          <w:rFonts w:eastAsia="TimesNewRomanPSMT" w:cs="Arial"/>
          <w:b/>
          <w:bCs/>
          <w:lang w:val="sr-Cyrl-CS"/>
        </w:rPr>
        <w:t>ЦЕНА И КОМЕРЦИЈАЛНИ УСЛОВИ ПОНУДЕ</w:t>
      </w:r>
    </w:p>
    <w:p w:rsidR="00831ED8" w:rsidRPr="00CB682F" w:rsidRDefault="00831ED8" w:rsidP="000E75A0">
      <w:pPr>
        <w:spacing w:before="0"/>
        <w:jc w:val="center"/>
        <w:rPr>
          <w:rFonts w:cs="Arial"/>
          <w:bCs/>
          <w:iCs/>
          <w:lang w:val="sr-Cyrl-CS"/>
        </w:rPr>
      </w:pPr>
    </w:p>
    <w:p w:rsidR="000E75A0" w:rsidRPr="00CB682F" w:rsidRDefault="000E75A0" w:rsidP="000E75A0">
      <w:pPr>
        <w:spacing w:before="0"/>
        <w:jc w:val="center"/>
        <w:rPr>
          <w:rFonts w:cs="Arial"/>
          <w:b/>
          <w:bCs/>
          <w:iCs/>
          <w:u w:val="single"/>
          <w:lang w:val="sr-Cyrl-CS"/>
        </w:rPr>
      </w:pPr>
      <w:r w:rsidRPr="00CB682F">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0"/>
        <w:gridCol w:w="3946"/>
      </w:tblGrid>
      <w:tr w:rsidR="000E75A0" w:rsidRPr="00CB682F" w:rsidTr="00922EDB">
        <w:trPr>
          <w:trHeight w:val="485"/>
        </w:trPr>
        <w:tc>
          <w:tcPr>
            <w:tcW w:w="5920" w:type="dxa"/>
            <w:shd w:val="clear" w:color="auto" w:fill="C6D9F1" w:themeFill="text2" w:themeFillTint="33"/>
            <w:vAlign w:val="center"/>
          </w:tcPr>
          <w:p w:rsidR="000E75A0" w:rsidRPr="00CB682F" w:rsidRDefault="000E75A0" w:rsidP="00AF3AF8">
            <w:pPr>
              <w:spacing w:before="0"/>
              <w:jc w:val="center"/>
              <w:rPr>
                <w:rFonts w:cs="Arial"/>
                <w:b/>
                <w:bCs/>
                <w:iCs/>
                <w:lang w:val="sr-Cyrl-CS"/>
              </w:rPr>
            </w:pPr>
            <w:r w:rsidRPr="00CB682F">
              <w:rPr>
                <w:rFonts w:eastAsia="TimesNewRomanPSMT" w:cs="Arial"/>
                <w:b/>
                <w:bCs/>
              </w:rPr>
              <w:t xml:space="preserve">ПРЕДМЕТ </w:t>
            </w:r>
            <w:r w:rsidRPr="00CB682F">
              <w:rPr>
                <w:rFonts w:eastAsia="TimesNewRomanPSMT" w:cs="Arial"/>
                <w:b/>
                <w:bCs/>
                <w:lang w:val="sr-Cyrl-CS"/>
              </w:rPr>
              <w:t xml:space="preserve">И БРОЈ </w:t>
            </w:r>
            <w:r w:rsidRPr="00CB682F">
              <w:rPr>
                <w:rFonts w:eastAsia="TimesNewRomanPSMT" w:cs="Arial"/>
                <w:b/>
                <w:bCs/>
              </w:rPr>
              <w:t>НАБАВКЕ</w:t>
            </w:r>
          </w:p>
        </w:tc>
        <w:tc>
          <w:tcPr>
            <w:tcW w:w="4394" w:type="dxa"/>
            <w:shd w:val="clear" w:color="auto" w:fill="C6D9F1" w:themeFill="text2" w:themeFillTint="33"/>
            <w:vAlign w:val="center"/>
          </w:tcPr>
          <w:p w:rsidR="000E75A0" w:rsidRPr="00CB682F" w:rsidRDefault="000E75A0" w:rsidP="00DE580D">
            <w:pPr>
              <w:spacing w:before="0"/>
              <w:jc w:val="center"/>
              <w:rPr>
                <w:rFonts w:cs="Arial"/>
                <w:b/>
                <w:bCs/>
                <w:iCs/>
                <w:lang w:val="sr-Cyrl-CS"/>
              </w:rPr>
            </w:pPr>
            <w:r w:rsidRPr="00CB682F">
              <w:rPr>
                <w:rFonts w:cs="Arial"/>
                <w:b/>
                <w:bCs/>
                <w:iCs/>
                <w:lang w:val="sr-Cyrl-CS"/>
              </w:rPr>
              <w:t xml:space="preserve">УКУПНА ЦЕНА </w:t>
            </w:r>
            <w:r w:rsidRPr="00CB682F">
              <w:rPr>
                <w:rFonts w:eastAsia="Arial Unicode MS" w:cs="Arial"/>
                <w:b/>
                <w:bCs/>
                <w:iCs/>
                <w:kern w:val="1"/>
                <w:lang w:val="sr-Cyrl-CS" w:eastAsia="ar-SA"/>
              </w:rPr>
              <w:t xml:space="preserve">дин. </w:t>
            </w:r>
            <w:r w:rsidRPr="00CB682F">
              <w:rPr>
                <w:rFonts w:cs="Arial"/>
                <w:b/>
                <w:bCs/>
                <w:iCs/>
                <w:lang w:val="sr-Cyrl-CS"/>
              </w:rPr>
              <w:t>без ПДВ-а</w:t>
            </w:r>
          </w:p>
        </w:tc>
      </w:tr>
      <w:tr w:rsidR="000E75A0" w:rsidRPr="00CB682F" w:rsidTr="00AF3AF8">
        <w:trPr>
          <w:trHeight w:val="440"/>
        </w:trPr>
        <w:tc>
          <w:tcPr>
            <w:tcW w:w="5920" w:type="dxa"/>
            <w:vAlign w:val="center"/>
          </w:tcPr>
          <w:p w:rsidR="000E75A0" w:rsidRPr="00CB682F" w:rsidRDefault="00021CF4" w:rsidP="00023D64">
            <w:pPr>
              <w:spacing w:before="0"/>
              <w:jc w:val="left"/>
              <w:rPr>
                <w:rFonts w:cs="Arial"/>
                <w:b/>
                <w:lang w:val="sr-Cyrl-RS"/>
              </w:rPr>
            </w:pPr>
            <w:r w:rsidRPr="00CB682F">
              <w:rPr>
                <w:rFonts w:cs="Arial"/>
                <w:b/>
                <w:lang w:val="sr-Cyrl-RS"/>
              </w:rPr>
              <w:t>Шамотерски радови на котловима агрегата А3 и А5 -ТЕ Колубара</w:t>
            </w:r>
          </w:p>
          <w:p w:rsidR="00023D64" w:rsidRPr="00CB682F" w:rsidRDefault="00023D64" w:rsidP="00023D64">
            <w:pPr>
              <w:spacing w:before="0"/>
              <w:rPr>
                <w:rFonts w:cs="Arial"/>
                <w:b/>
                <w:lang w:val="sr-Cyrl-CS"/>
              </w:rPr>
            </w:pPr>
            <w:r w:rsidRPr="00CB682F">
              <w:rPr>
                <w:rFonts w:cs="Arial"/>
                <w:lang w:val="sr-Cyrl-RS"/>
              </w:rPr>
              <w:t>ЈН бр.</w:t>
            </w:r>
            <w:r w:rsidR="00367C23" w:rsidRPr="00CB682F">
              <w:rPr>
                <w:rFonts w:eastAsia="Arial" w:cs="Arial"/>
                <w:color w:val="000000"/>
              </w:rPr>
              <w:t xml:space="preserve"> 3834/2019-3000/0917/2019</w:t>
            </w:r>
          </w:p>
        </w:tc>
        <w:tc>
          <w:tcPr>
            <w:tcW w:w="4394" w:type="dxa"/>
          </w:tcPr>
          <w:p w:rsidR="000E75A0" w:rsidRPr="00CB682F" w:rsidRDefault="000E75A0" w:rsidP="00AF3AF8">
            <w:pPr>
              <w:spacing w:before="0"/>
              <w:jc w:val="center"/>
              <w:rPr>
                <w:rFonts w:cs="Arial"/>
                <w:b/>
                <w:bCs/>
                <w:iCs/>
                <w:lang w:val="sr-Cyrl-CS"/>
              </w:rPr>
            </w:pPr>
          </w:p>
          <w:p w:rsidR="000E75A0" w:rsidRPr="00CB682F" w:rsidRDefault="000E75A0" w:rsidP="00AF3AF8">
            <w:pPr>
              <w:spacing w:before="0"/>
              <w:jc w:val="center"/>
              <w:rPr>
                <w:rFonts w:cs="Arial"/>
                <w:b/>
                <w:bCs/>
                <w:iCs/>
                <w:lang w:val="sr-Cyrl-CS"/>
              </w:rPr>
            </w:pPr>
          </w:p>
        </w:tc>
      </w:tr>
    </w:tbl>
    <w:p w:rsidR="00831ED8" w:rsidRPr="00CB682F" w:rsidRDefault="00831ED8" w:rsidP="000E75A0">
      <w:pPr>
        <w:spacing w:before="0"/>
        <w:jc w:val="center"/>
        <w:rPr>
          <w:rFonts w:cs="Arial"/>
          <w:b/>
          <w:bCs/>
          <w:iCs/>
          <w:u w:val="single"/>
          <w:lang w:val="sr-Cyrl-CS"/>
        </w:rPr>
      </w:pPr>
    </w:p>
    <w:p w:rsidR="000E75A0" w:rsidRPr="00CB682F" w:rsidRDefault="000E75A0" w:rsidP="000E75A0">
      <w:pPr>
        <w:spacing w:before="0"/>
        <w:jc w:val="center"/>
        <w:rPr>
          <w:rFonts w:cs="Arial"/>
          <w:b/>
          <w:bCs/>
          <w:iCs/>
          <w:u w:val="single"/>
          <w:lang w:val="sr-Cyrl-CS"/>
        </w:rPr>
      </w:pPr>
      <w:r w:rsidRPr="00CB682F">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8"/>
        <w:gridCol w:w="3827"/>
      </w:tblGrid>
      <w:tr w:rsidR="000E75A0" w:rsidRPr="00CB682F" w:rsidTr="00023D64">
        <w:trPr>
          <w:trHeight w:val="647"/>
        </w:trPr>
        <w:tc>
          <w:tcPr>
            <w:tcW w:w="5418" w:type="dxa"/>
            <w:shd w:val="clear" w:color="auto" w:fill="C6D9F1" w:themeFill="text2" w:themeFillTint="33"/>
            <w:vAlign w:val="center"/>
          </w:tcPr>
          <w:p w:rsidR="000E75A0" w:rsidRPr="00CB682F" w:rsidRDefault="000E75A0" w:rsidP="00AF3AF8">
            <w:pPr>
              <w:spacing w:before="0"/>
              <w:jc w:val="center"/>
              <w:rPr>
                <w:rFonts w:cs="Arial"/>
                <w:b/>
                <w:bCs/>
                <w:iCs/>
                <w:lang w:val="sr-Cyrl-CS"/>
              </w:rPr>
            </w:pPr>
            <w:r w:rsidRPr="00CB682F">
              <w:rPr>
                <w:rFonts w:cs="Arial"/>
                <w:b/>
                <w:bCs/>
                <w:iCs/>
                <w:lang w:val="sr-Cyrl-CS"/>
              </w:rPr>
              <w:t>УСЛОВ НАРУЧИОЦА</w:t>
            </w:r>
          </w:p>
        </w:tc>
        <w:tc>
          <w:tcPr>
            <w:tcW w:w="3827" w:type="dxa"/>
            <w:shd w:val="clear" w:color="auto" w:fill="C6D9F1" w:themeFill="text2" w:themeFillTint="33"/>
            <w:vAlign w:val="center"/>
          </w:tcPr>
          <w:p w:rsidR="000E75A0" w:rsidRPr="00CB682F" w:rsidRDefault="000E75A0" w:rsidP="00AF3AF8">
            <w:pPr>
              <w:spacing w:before="0"/>
              <w:jc w:val="center"/>
              <w:rPr>
                <w:rFonts w:cs="Arial"/>
                <w:b/>
                <w:bCs/>
                <w:iCs/>
                <w:lang w:val="sr-Cyrl-CS"/>
              </w:rPr>
            </w:pPr>
            <w:r w:rsidRPr="00CB682F">
              <w:rPr>
                <w:rFonts w:cs="Arial"/>
                <w:b/>
                <w:bCs/>
                <w:iCs/>
                <w:lang w:val="sr-Cyrl-CS"/>
              </w:rPr>
              <w:t>ПОНУДА ПОНУЂАЧА</w:t>
            </w:r>
          </w:p>
        </w:tc>
      </w:tr>
      <w:tr w:rsidR="000E75A0" w:rsidRPr="00CB682F" w:rsidTr="00023D64">
        <w:tc>
          <w:tcPr>
            <w:tcW w:w="5418" w:type="dxa"/>
            <w:vAlign w:val="center"/>
          </w:tcPr>
          <w:p w:rsidR="00023D64" w:rsidRPr="00CB682F" w:rsidRDefault="00023D64" w:rsidP="00023D64">
            <w:pPr>
              <w:spacing w:before="0"/>
              <w:jc w:val="center"/>
              <w:rPr>
                <w:rFonts w:cs="Arial"/>
                <w:b/>
                <w:bCs/>
                <w:iCs/>
                <w:lang w:val="sr-Cyrl-CS"/>
              </w:rPr>
            </w:pPr>
            <w:r w:rsidRPr="00CB682F">
              <w:rPr>
                <w:rFonts w:cs="Arial"/>
                <w:b/>
                <w:bCs/>
                <w:iCs/>
                <w:lang w:val="sr-Cyrl-CS"/>
              </w:rPr>
              <w:t>РОК И НАЧИН ПЛАЋАЊА:</w:t>
            </w:r>
          </w:p>
          <w:p w:rsidR="000E75A0" w:rsidRPr="00CB682F" w:rsidRDefault="00DF2D5B" w:rsidP="00BE2FC6">
            <w:pPr>
              <w:spacing w:before="0"/>
              <w:rPr>
                <w:rFonts w:cs="Arial"/>
                <w:bCs/>
                <w:iCs/>
                <w:lang w:val="sr-Cyrl-CS"/>
              </w:rPr>
            </w:pPr>
            <w:r w:rsidRPr="00CB682F">
              <w:rPr>
                <w:rFonts w:cs="Arial"/>
                <w:bCs/>
                <w:iCs/>
                <w:lang w:val="sr-Cyrl-RS"/>
              </w:rPr>
              <w:t>Д</w:t>
            </w:r>
            <w:r w:rsidRPr="00CB682F">
              <w:rPr>
                <w:rFonts w:cs="Arial"/>
                <w:bCs/>
                <w:iCs/>
              </w:rPr>
              <w:t xml:space="preserve">о 100% од укупно уговорене вредности, увећане за припадајући порез на додату вредност биће плаћено по испостављеним привременим ситуацијама испостављених на основу изведених количина уговорених радова и потписаних листова грађевинске књиге од </w:t>
            </w:r>
            <w:r w:rsidRPr="00CB682F">
              <w:rPr>
                <w:rFonts w:cs="Arial"/>
                <w:bCs/>
                <w:iCs/>
                <w:lang w:val="sr-Cyrl-RS"/>
              </w:rPr>
              <w:t xml:space="preserve">стране </w:t>
            </w:r>
            <w:r w:rsidRPr="00CB682F">
              <w:rPr>
                <w:rFonts w:cs="Arial"/>
                <w:bCs/>
                <w:iCs/>
              </w:rPr>
              <w:t>одговорних лица Уговорних страна, у законском року до 45 дана од дана пријема истих на архиву Наручиоца</w:t>
            </w:r>
          </w:p>
        </w:tc>
        <w:tc>
          <w:tcPr>
            <w:tcW w:w="3827" w:type="dxa"/>
            <w:vAlign w:val="center"/>
          </w:tcPr>
          <w:p w:rsidR="000E75A0" w:rsidRPr="00CB682F" w:rsidRDefault="000E75A0" w:rsidP="00AF3AF8">
            <w:pPr>
              <w:spacing w:before="0"/>
              <w:jc w:val="center"/>
              <w:rPr>
                <w:rFonts w:cs="Arial"/>
                <w:b/>
                <w:bCs/>
                <w:iCs/>
                <w:lang w:val="sr-Cyrl-CS"/>
              </w:rPr>
            </w:pPr>
          </w:p>
          <w:p w:rsidR="00023D64" w:rsidRPr="00CB682F" w:rsidRDefault="00023D64" w:rsidP="00023D64">
            <w:pPr>
              <w:spacing w:before="0"/>
              <w:jc w:val="center"/>
              <w:rPr>
                <w:rFonts w:cs="Arial"/>
                <w:bCs/>
                <w:iCs/>
                <w:lang w:val="sr-Cyrl-CS"/>
              </w:rPr>
            </w:pPr>
            <w:r w:rsidRPr="00CB682F">
              <w:rPr>
                <w:rFonts w:cs="Arial"/>
                <w:bCs/>
                <w:iCs/>
                <w:lang w:val="sr-Cyrl-CS"/>
              </w:rPr>
              <w:t>Сагласан за захтевом наручиоца</w:t>
            </w:r>
          </w:p>
          <w:p w:rsidR="000E75A0" w:rsidRPr="00CB682F" w:rsidRDefault="00023D64" w:rsidP="00023D64">
            <w:pPr>
              <w:spacing w:before="0"/>
              <w:jc w:val="center"/>
              <w:rPr>
                <w:rFonts w:cs="Arial"/>
                <w:bCs/>
                <w:iCs/>
                <w:lang w:val="sr-Cyrl-CS"/>
              </w:rPr>
            </w:pPr>
            <w:r w:rsidRPr="00CB682F">
              <w:rPr>
                <w:rFonts w:cs="Arial"/>
                <w:bCs/>
                <w:iCs/>
                <w:lang w:val="sr-Cyrl-CS"/>
              </w:rPr>
              <w:t>ДА/НЕ (заокружити)</w:t>
            </w:r>
            <w:r w:rsidR="00606C3C" w:rsidRPr="00CB682F">
              <w:rPr>
                <w:rFonts w:cs="Arial"/>
                <w:bCs/>
                <w:iCs/>
                <w:lang w:val="sr-Cyrl-CS"/>
              </w:rPr>
              <w:t>.</w:t>
            </w:r>
          </w:p>
        </w:tc>
      </w:tr>
      <w:tr w:rsidR="000E75A0" w:rsidRPr="00CB682F" w:rsidTr="00023D64">
        <w:tc>
          <w:tcPr>
            <w:tcW w:w="5418" w:type="dxa"/>
            <w:vAlign w:val="center"/>
          </w:tcPr>
          <w:p w:rsidR="000E75A0" w:rsidRPr="00CB682F" w:rsidRDefault="00CA73C9" w:rsidP="00AF3AF8">
            <w:pPr>
              <w:spacing w:before="0"/>
              <w:jc w:val="center"/>
              <w:rPr>
                <w:rFonts w:cs="Arial"/>
                <w:b/>
                <w:bCs/>
                <w:iCs/>
                <w:lang w:val="sr-Cyrl-CS"/>
              </w:rPr>
            </w:pPr>
            <w:r w:rsidRPr="00CB682F">
              <w:rPr>
                <w:rFonts w:cs="Arial"/>
                <w:b/>
                <w:bCs/>
                <w:iCs/>
                <w:lang w:val="sr-Cyrl-CS"/>
              </w:rPr>
              <w:t>РОК ИЗВОЂЕЊА РАДОВА</w:t>
            </w:r>
            <w:r w:rsidR="000E75A0" w:rsidRPr="00CB682F">
              <w:rPr>
                <w:rFonts w:cs="Arial"/>
                <w:b/>
                <w:bCs/>
                <w:iCs/>
                <w:lang w:val="sr-Cyrl-CS"/>
              </w:rPr>
              <w:t>:</w:t>
            </w:r>
          </w:p>
          <w:p w:rsidR="000E75A0" w:rsidRPr="00CB682F" w:rsidRDefault="00C77F2D" w:rsidP="00C77F2D">
            <w:pPr>
              <w:spacing w:before="0"/>
              <w:rPr>
                <w:rFonts w:cs="Arial"/>
                <w:spacing w:val="4"/>
                <w:lang w:val="sr-Cyrl-RS"/>
              </w:rPr>
            </w:pPr>
            <w:r w:rsidRPr="00CB682F">
              <w:rPr>
                <w:rFonts w:cs="Arial"/>
                <w:spacing w:val="4"/>
              </w:rPr>
              <w:t>Рок за извођење радова је 18 месеци од увођења изабраног понуђача у посао.</w:t>
            </w:r>
          </w:p>
        </w:tc>
        <w:tc>
          <w:tcPr>
            <w:tcW w:w="3827" w:type="dxa"/>
            <w:vAlign w:val="center"/>
          </w:tcPr>
          <w:p w:rsidR="000E75A0" w:rsidRPr="00CB682F" w:rsidRDefault="000E75A0" w:rsidP="00AF3AF8">
            <w:pPr>
              <w:spacing w:before="0"/>
              <w:jc w:val="center"/>
              <w:rPr>
                <w:rFonts w:cs="Arial"/>
                <w:b/>
                <w:bCs/>
                <w:iCs/>
                <w:lang w:val="sr-Cyrl-CS"/>
              </w:rPr>
            </w:pPr>
          </w:p>
          <w:p w:rsidR="00023D64" w:rsidRPr="00CB682F" w:rsidRDefault="00023D64" w:rsidP="00023D64">
            <w:pPr>
              <w:spacing w:before="0"/>
              <w:jc w:val="center"/>
              <w:rPr>
                <w:rFonts w:cs="Arial"/>
                <w:bCs/>
                <w:iCs/>
                <w:lang w:val="sr-Cyrl-CS"/>
              </w:rPr>
            </w:pPr>
            <w:r w:rsidRPr="00CB682F">
              <w:rPr>
                <w:rFonts w:cs="Arial"/>
                <w:bCs/>
                <w:iCs/>
                <w:lang w:val="sr-Cyrl-CS"/>
              </w:rPr>
              <w:t>Сагласан за захтевом наручиоца</w:t>
            </w:r>
          </w:p>
          <w:p w:rsidR="000E75A0" w:rsidRPr="00CB682F" w:rsidRDefault="00023D64" w:rsidP="00023D64">
            <w:pPr>
              <w:spacing w:before="0"/>
              <w:jc w:val="center"/>
              <w:rPr>
                <w:rFonts w:cs="Arial"/>
                <w:bCs/>
                <w:iCs/>
                <w:color w:val="00B0F0"/>
              </w:rPr>
            </w:pPr>
            <w:r w:rsidRPr="00CB682F">
              <w:rPr>
                <w:rFonts w:cs="Arial"/>
                <w:bCs/>
                <w:iCs/>
                <w:lang w:val="sr-Cyrl-CS"/>
              </w:rPr>
              <w:t>ДА/НЕ (заокружити)</w:t>
            </w:r>
          </w:p>
        </w:tc>
      </w:tr>
      <w:tr w:rsidR="000E75A0" w:rsidRPr="00CB682F" w:rsidTr="00023D64">
        <w:trPr>
          <w:trHeight w:val="818"/>
        </w:trPr>
        <w:tc>
          <w:tcPr>
            <w:tcW w:w="5418" w:type="dxa"/>
            <w:vAlign w:val="center"/>
          </w:tcPr>
          <w:p w:rsidR="00023D64" w:rsidRPr="00CB682F" w:rsidRDefault="009B2B05" w:rsidP="00023D64">
            <w:pPr>
              <w:spacing w:before="0"/>
              <w:jc w:val="center"/>
              <w:rPr>
                <w:rFonts w:cs="Arial"/>
                <w:b/>
                <w:bCs/>
                <w:iCs/>
                <w:lang w:val="sr-Cyrl-CS"/>
              </w:rPr>
            </w:pPr>
            <w:r w:rsidRPr="00CB682F">
              <w:rPr>
                <w:rFonts w:cs="Arial"/>
                <w:b/>
                <w:bCs/>
                <w:iCs/>
                <w:lang w:val="sr-Cyrl-CS"/>
              </w:rPr>
              <w:t>МЕСТО ИЗВОЂЕЊА РАДОВА</w:t>
            </w:r>
            <w:r w:rsidR="000E75A0" w:rsidRPr="00CB682F">
              <w:rPr>
                <w:rFonts w:cs="Arial"/>
                <w:b/>
                <w:bCs/>
                <w:iCs/>
                <w:lang w:val="sr-Cyrl-CS"/>
              </w:rPr>
              <w:t xml:space="preserve">: </w:t>
            </w:r>
          </w:p>
          <w:p w:rsidR="00023D64" w:rsidRPr="00CB682F" w:rsidRDefault="00023D64" w:rsidP="00023D64">
            <w:pPr>
              <w:spacing w:before="0"/>
              <w:jc w:val="left"/>
              <w:rPr>
                <w:rFonts w:cs="Arial"/>
                <w:bCs/>
                <w:iCs/>
                <w:color w:val="000000" w:themeColor="text1"/>
                <w:lang w:val="sr-Cyrl-CS"/>
              </w:rPr>
            </w:pPr>
            <w:r w:rsidRPr="00CB682F">
              <w:rPr>
                <w:rFonts w:cs="Arial"/>
                <w:bCs/>
                <w:iCs/>
                <w:color w:val="000000" w:themeColor="text1"/>
                <w:lang w:val="sr-Cyrl-CS"/>
              </w:rPr>
              <w:t>локација наручиоца и то:</w:t>
            </w:r>
          </w:p>
          <w:p w:rsidR="000E75A0" w:rsidRPr="00CB682F" w:rsidRDefault="00023D64" w:rsidP="00023D64">
            <w:pPr>
              <w:spacing w:before="0"/>
              <w:jc w:val="left"/>
              <w:rPr>
                <w:rFonts w:cs="Arial"/>
                <w:b/>
                <w:bCs/>
                <w:iCs/>
                <w:lang w:val="sr-Cyrl-CS"/>
              </w:rPr>
            </w:pPr>
            <w:r w:rsidRPr="00CB682F">
              <w:rPr>
                <w:rFonts w:cs="Arial"/>
                <w:bCs/>
                <w:iCs/>
                <w:color w:val="000000" w:themeColor="text1"/>
                <w:lang w:val="sr-Cyrl-CS"/>
              </w:rPr>
              <w:t>Огранак ТЕНТ, локација ТЕ Колубара – 3. октобар 146, Велики Црљени и друге локације Наручиоца,</w:t>
            </w:r>
            <w:r w:rsidRPr="00CB682F">
              <w:rPr>
                <w:rFonts w:cs="Arial"/>
                <w:color w:val="000000" w:themeColor="text1"/>
                <w:lang w:val="sr-Cyrl-RS" w:eastAsia="zh-CN"/>
              </w:rPr>
              <w:t xml:space="preserve"> на захтев Наручиоца и уз сагласност изабраног понуђача</w:t>
            </w:r>
          </w:p>
        </w:tc>
        <w:tc>
          <w:tcPr>
            <w:tcW w:w="3827" w:type="dxa"/>
            <w:vAlign w:val="center"/>
          </w:tcPr>
          <w:p w:rsidR="000E75A0" w:rsidRPr="00CB682F" w:rsidRDefault="000E75A0" w:rsidP="00AF3AF8">
            <w:pPr>
              <w:spacing w:before="0"/>
              <w:jc w:val="center"/>
              <w:rPr>
                <w:rFonts w:cs="Arial"/>
                <w:bCs/>
                <w:iCs/>
                <w:lang w:val="sr-Cyrl-CS"/>
              </w:rPr>
            </w:pPr>
            <w:r w:rsidRPr="00CB682F">
              <w:rPr>
                <w:rFonts w:cs="Arial"/>
                <w:bCs/>
                <w:iCs/>
                <w:lang w:val="sr-Cyrl-CS"/>
              </w:rPr>
              <w:t>Сагласан за захтевом наручиоца</w:t>
            </w:r>
          </w:p>
          <w:p w:rsidR="000E75A0" w:rsidRPr="00CB682F" w:rsidRDefault="000E75A0" w:rsidP="00AF3AF8">
            <w:pPr>
              <w:spacing w:before="0"/>
              <w:jc w:val="center"/>
              <w:rPr>
                <w:rFonts w:cs="Arial"/>
                <w:b/>
                <w:bCs/>
                <w:iCs/>
                <w:lang w:val="sr-Cyrl-CS"/>
              </w:rPr>
            </w:pPr>
            <w:r w:rsidRPr="00CB682F">
              <w:rPr>
                <w:rFonts w:cs="Arial"/>
                <w:bCs/>
                <w:iCs/>
                <w:lang w:val="sr-Cyrl-CS"/>
              </w:rPr>
              <w:t>ДА/НЕ (заокружити)</w:t>
            </w:r>
          </w:p>
        </w:tc>
      </w:tr>
      <w:tr w:rsidR="000E75A0" w:rsidRPr="00CB682F" w:rsidTr="00023D64">
        <w:trPr>
          <w:trHeight w:val="800"/>
        </w:trPr>
        <w:tc>
          <w:tcPr>
            <w:tcW w:w="5418" w:type="dxa"/>
            <w:vAlign w:val="center"/>
          </w:tcPr>
          <w:p w:rsidR="000E75A0" w:rsidRPr="00CB682F" w:rsidRDefault="000E75A0" w:rsidP="00AF3AF8">
            <w:pPr>
              <w:spacing w:before="0"/>
              <w:jc w:val="center"/>
              <w:rPr>
                <w:rFonts w:cs="Arial"/>
                <w:b/>
                <w:bCs/>
                <w:iCs/>
                <w:lang w:val="sr-Cyrl-CS"/>
              </w:rPr>
            </w:pPr>
            <w:r w:rsidRPr="00CB682F">
              <w:rPr>
                <w:rFonts w:cs="Arial"/>
                <w:b/>
                <w:bCs/>
                <w:iCs/>
                <w:lang w:val="sr-Cyrl-CS"/>
              </w:rPr>
              <w:t>РОК ВАЖЕЊА ПОНУДЕ:</w:t>
            </w:r>
          </w:p>
          <w:p w:rsidR="000E75A0" w:rsidRPr="00CB682F" w:rsidRDefault="000E75A0" w:rsidP="00023D64">
            <w:pPr>
              <w:spacing w:before="0"/>
              <w:jc w:val="center"/>
              <w:rPr>
                <w:rFonts w:cs="Arial"/>
                <w:b/>
                <w:bCs/>
                <w:iCs/>
                <w:lang w:val="sr-Cyrl-CS"/>
              </w:rPr>
            </w:pPr>
            <w:r w:rsidRPr="00CB682F">
              <w:rPr>
                <w:rFonts w:cs="Arial"/>
                <w:bCs/>
                <w:iCs/>
                <w:lang w:val="sr-Cyrl-CS"/>
              </w:rPr>
              <w:t>не може бити краћ</w:t>
            </w:r>
            <w:r w:rsidRPr="00CB682F">
              <w:rPr>
                <w:rFonts w:cs="Arial"/>
                <w:bCs/>
                <w:iCs/>
              </w:rPr>
              <w:t>и</w:t>
            </w:r>
            <w:r w:rsidRPr="00CB682F">
              <w:rPr>
                <w:rFonts w:cs="Arial"/>
                <w:bCs/>
                <w:iCs/>
                <w:lang w:val="sr-Cyrl-CS"/>
              </w:rPr>
              <w:t xml:space="preserve"> од </w:t>
            </w:r>
            <w:r w:rsidR="00023D64" w:rsidRPr="00CB682F">
              <w:rPr>
                <w:rFonts w:cs="Arial"/>
                <w:bCs/>
                <w:iCs/>
                <w:lang w:val="sr-Cyrl-CS"/>
              </w:rPr>
              <w:t>60</w:t>
            </w:r>
            <w:r w:rsidRPr="00CB682F">
              <w:rPr>
                <w:rFonts w:cs="Arial"/>
                <w:bCs/>
                <w:iCs/>
                <w:lang w:val="sr-Cyrl-CS"/>
              </w:rPr>
              <w:t xml:space="preserve"> дана од дана отварања понуда</w:t>
            </w:r>
          </w:p>
        </w:tc>
        <w:tc>
          <w:tcPr>
            <w:tcW w:w="3827" w:type="dxa"/>
            <w:vAlign w:val="center"/>
          </w:tcPr>
          <w:p w:rsidR="000E75A0" w:rsidRPr="00CB682F" w:rsidRDefault="000E75A0" w:rsidP="00AF3AF8">
            <w:pPr>
              <w:spacing w:before="0"/>
              <w:jc w:val="center"/>
              <w:rPr>
                <w:rFonts w:cs="Arial"/>
                <w:b/>
                <w:bCs/>
                <w:iCs/>
                <w:lang w:val="sr-Cyrl-CS"/>
              </w:rPr>
            </w:pPr>
          </w:p>
          <w:p w:rsidR="000E75A0" w:rsidRPr="00CB682F" w:rsidRDefault="000E75A0" w:rsidP="00AF3AF8">
            <w:pPr>
              <w:spacing w:before="0"/>
              <w:jc w:val="center"/>
              <w:rPr>
                <w:rFonts w:cs="Arial"/>
                <w:b/>
                <w:bCs/>
                <w:iCs/>
                <w:lang w:val="sr-Cyrl-CS"/>
              </w:rPr>
            </w:pPr>
            <w:r w:rsidRPr="00CB682F">
              <w:rPr>
                <w:rFonts w:cs="Arial"/>
                <w:bCs/>
                <w:iCs/>
                <w:lang w:val="sr-Cyrl-CS"/>
              </w:rPr>
              <w:t>_____ дана од дана отварања понуда</w:t>
            </w:r>
          </w:p>
        </w:tc>
      </w:tr>
      <w:tr w:rsidR="000E75A0" w:rsidRPr="00CB682F" w:rsidTr="00023D64">
        <w:tc>
          <w:tcPr>
            <w:tcW w:w="9245" w:type="dxa"/>
            <w:gridSpan w:val="2"/>
          </w:tcPr>
          <w:p w:rsidR="000E75A0" w:rsidRPr="00CB682F" w:rsidRDefault="00023D64" w:rsidP="00053952">
            <w:pPr>
              <w:spacing w:before="0"/>
              <w:rPr>
                <w:rFonts w:cs="Arial"/>
                <w:bCs/>
                <w:iCs/>
                <w:lang w:val="sr-Cyrl-CS"/>
              </w:rPr>
            </w:pPr>
            <w:r w:rsidRPr="00CB682F">
              <w:rPr>
                <w:rFonts w:cs="Arial"/>
                <w:bCs/>
                <w:iCs/>
                <w:lang w:val="sr-Cyrl-CS"/>
              </w:rPr>
              <w:t>Понуда понуђача који не прихвата услове наручиоца за рок и начин плаћања, рок изв</w:t>
            </w:r>
            <w:r w:rsidR="00053952" w:rsidRPr="00CB682F">
              <w:rPr>
                <w:rFonts w:cs="Arial"/>
                <w:bCs/>
                <w:iCs/>
                <w:lang w:val="sr-Cyrl-CS"/>
              </w:rPr>
              <w:t>ођења</w:t>
            </w:r>
            <w:r w:rsidRPr="00CB682F">
              <w:rPr>
                <w:rFonts w:cs="Arial"/>
                <w:bCs/>
                <w:iCs/>
                <w:lang w:val="sr-Cyrl-CS"/>
              </w:rPr>
              <w:t>, место изв</w:t>
            </w:r>
            <w:r w:rsidR="00053952" w:rsidRPr="00CB682F">
              <w:rPr>
                <w:rFonts w:cs="Arial"/>
                <w:bCs/>
                <w:iCs/>
                <w:lang w:val="sr-Cyrl-CS"/>
              </w:rPr>
              <w:t>ођења</w:t>
            </w:r>
            <w:r w:rsidRPr="00CB682F">
              <w:rPr>
                <w:rFonts w:cs="Arial"/>
                <w:bCs/>
                <w:iCs/>
                <w:lang w:val="sr-Cyrl-CS"/>
              </w:rPr>
              <w:t xml:space="preserve"> и рок важења понуде сматраће се неприхватљивом.</w:t>
            </w:r>
          </w:p>
        </w:tc>
      </w:tr>
    </w:tbl>
    <w:p w:rsidR="00BA2C2D" w:rsidRPr="00CB682F" w:rsidRDefault="00BA2C2D" w:rsidP="00BA2C2D">
      <w:pPr>
        <w:spacing w:before="0"/>
        <w:rPr>
          <w:rFonts w:cs="Arial"/>
          <w:b/>
          <w:bCs/>
          <w:iCs/>
          <w:lang w:val="sr-Cyrl-CS"/>
        </w:rPr>
      </w:pPr>
    </w:p>
    <w:p w:rsidR="000E75A0" w:rsidRPr="00CB682F" w:rsidRDefault="000E75A0" w:rsidP="00BA2C2D">
      <w:pPr>
        <w:spacing w:before="0"/>
        <w:rPr>
          <w:rFonts w:eastAsia="TimesNewRomanPSMT" w:cs="Arial"/>
          <w:bCs/>
          <w:lang w:val="sr-Cyrl-CS"/>
        </w:rPr>
      </w:pPr>
      <w:r w:rsidRPr="00CB682F">
        <w:rPr>
          <w:rFonts w:eastAsia="TimesNewRomanPSMT" w:cs="Arial"/>
          <w:bCs/>
        </w:rPr>
        <w:t xml:space="preserve">Датум </w:t>
      </w:r>
      <w:r w:rsidRPr="00CB682F">
        <w:rPr>
          <w:rFonts w:eastAsia="TimesNewRomanPSMT" w:cs="Arial"/>
          <w:bCs/>
        </w:rPr>
        <w:tab/>
      </w:r>
      <w:r w:rsidRPr="00CB682F">
        <w:rPr>
          <w:rFonts w:eastAsia="TimesNewRomanPSMT" w:cs="Arial"/>
          <w:bCs/>
        </w:rPr>
        <w:tab/>
      </w:r>
      <w:r w:rsidRPr="00CB682F">
        <w:rPr>
          <w:rFonts w:eastAsia="TimesNewRomanPSMT" w:cs="Arial"/>
          <w:bCs/>
        </w:rPr>
        <w:tab/>
      </w:r>
      <w:r w:rsidRPr="00CB682F">
        <w:rPr>
          <w:rFonts w:eastAsia="TimesNewRomanPSMT" w:cs="Arial"/>
          <w:bCs/>
        </w:rPr>
        <w:tab/>
      </w:r>
      <w:r w:rsidR="00AE0E12" w:rsidRPr="00CB682F">
        <w:rPr>
          <w:rFonts w:eastAsia="TimesNewRomanPSMT" w:cs="Arial"/>
          <w:bCs/>
          <w:lang w:val="sr-Cyrl-RS"/>
        </w:rPr>
        <w:tab/>
      </w:r>
      <w:r w:rsidR="00AE0E12" w:rsidRPr="00CB682F">
        <w:rPr>
          <w:rFonts w:eastAsia="TimesNewRomanPSMT" w:cs="Arial"/>
          <w:bCs/>
          <w:lang w:val="sr-Cyrl-RS"/>
        </w:rPr>
        <w:tab/>
      </w:r>
      <w:r w:rsidR="00AE0E12" w:rsidRPr="00CB682F">
        <w:rPr>
          <w:rFonts w:eastAsia="TimesNewRomanPSMT" w:cs="Arial"/>
          <w:bCs/>
          <w:lang w:val="sr-Cyrl-RS"/>
        </w:rPr>
        <w:tab/>
      </w:r>
      <w:r w:rsidR="00AE0E12" w:rsidRPr="00CB682F">
        <w:rPr>
          <w:rFonts w:eastAsia="TimesNewRomanPSMT" w:cs="Arial"/>
          <w:bCs/>
          <w:lang w:val="sr-Cyrl-RS"/>
        </w:rPr>
        <w:tab/>
      </w:r>
      <w:r w:rsidRPr="00CB682F">
        <w:rPr>
          <w:rFonts w:eastAsia="TimesNewRomanPSMT" w:cs="Arial"/>
          <w:bCs/>
        </w:rPr>
        <w:t>Понуђач</w:t>
      </w:r>
    </w:p>
    <w:p w:rsidR="000E75A0" w:rsidRPr="00CB682F" w:rsidRDefault="000E75A0" w:rsidP="000E75A0">
      <w:pPr>
        <w:spacing w:before="0"/>
        <w:ind w:left="720" w:firstLine="720"/>
        <w:rPr>
          <w:rFonts w:eastAsia="TimesNewRomanPSMT" w:cs="Arial"/>
          <w:bCs/>
          <w:lang w:val="sr-Cyrl-CS"/>
        </w:rPr>
      </w:pPr>
    </w:p>
    <w:p w:rsidR="000E75A0" w:rsidRPr="00CB682F" w:rsidRDefault="000E75A0" w:rsidP="000E75A0">
      <w:pPr>
        <w:spacing w:before="0"/>
        <w:rPr>
          <w:rFonts w:eastAsia="TimesNewRomanPS-BoldMT" w:cs="Arial"/>
          <w:b/>
          <w:bCs/>
          <w:iCs/>
          <w:lang w:val="sr-Cyrl-CS"/>
        </w:rPr>
      </w:pPr>
      <w:r w:rsidRPr="00CB682F">
        <w:rPr>
          <w:rFonts w:eastAsia="TimesNewRomanPS-BoldMT" w:cs="Arial"/>
          <w:b/>
          <w:bCs/>
          <w:iCs/>
        </w:rPr>
        <w:t>________________________</w:t>
      </w:r>
      <w:r w:rsidR="004042AE" w:rsidRPr="00CB682F">
        <w:rPr>
          <w:rFonts w:eastAsia="TimesNewRomanPS-BoldMT" w:cs="Arial"/>
          <w:b/>
          <w:bCs/>
          <w:iCs/>
          <w:lang w:val="sr-Cyrl-CS"/>
        </w:rPr>
        <w:t xml:space="preserve">                         </w:t>
      </w:r>
      <w:r w:rsidRPr="00CB682F">
        <w:rPr>
          <w:rFonts w:eastAsia="TimesNewRomanPS-BoldMT" w:cs="Arial"/>
          <w:b/>
          <w:bCs/>
          <w:iCs/>
        </w:rPr>
        <w:tab/>
      </w:r>
      <w:r w:rsidR="00BA2C2D" w:rsidRPr="00CB682F">
        <w:rPr>
          <w:rFonts w:eastAsia="TimesNewRomanPS-BoldMT" w:cs="Arial"/>
          <w:b/>
          <w:bCs/>
          <w:iCs/>
          <w:lang w:val="sr-Cyrl-CS"/>
        </w:rPr>
        <w:t>___</w:t>
      </w:r>
      <w:r w:rsidRPr="00CB682F">
        <w:rPr>
          <w:rFonts w:eastAsia="TimesNewRomanPS-BoldMT" w:cs="Arial"/>
          <w:b/>
          <w:bCs/>
          <w:iCs/>
          <w:lang w:val="sr-Cyrl-CS"/>
        </w:rPr>
        <w:t xml:space="preserve">__________________                                      </w:t>
      </w:r>
    </w:p>
    <w:p w:rsidR="00BA2C2D" w:rsidRPr="00CB682F" w:rsidRDefault="00BA2C2D" w:rsidP="000E75A0">
      <w:pPr>
        <w:spacing w:before="0"/>
        <w:rPr>
          <w:rFonts w:cs="Arial"/>
          <w:b/>
          <w:bCs/>
          <w:iCs/>
          <w:u w:val="single"/>
        </w:rPr>
      </w:pPr>
    </w:p>
    <w:p w:rsidR="000E75A0" w:rsidRPr="00CB682F" w:rsidRDefault="000E75A0" w:rsidP="000E75A0">
      <w:pPr>
        <w:spacing w:before="0"/>
        <w:rPr>
          <w:rFonts w:cs="Arial"/>
          <w:b/>
          <w:bCs/>
          <w:iCs/>
          <w:u w:val="single"/>
        </w:rPr>
      </w:pPr>
      <w:r w:rsidRPr="00CB682F">
        <w:rPr>
          <w:rFonts w:cs="Arial"/>
          <w:b/>
          <w:bCs/>
          <w:iCs/>
          <w:u w:val="single"/>
        </w:rPr>
        <w:t>Напомене:</w:t>
      </w:r>
    </w:p>
    <w:p w:rsidR="00BA2C2D" w:rsidRPr="00CB682F" w:rsidRDefault="00BA2C2D" w:rsidP="00BA2C2D">
      <w:pPr>
        <w:autoSpaceDE w:val="0"/>
        <w:autoSpaceDN w:val="0"/>
        <w:adjustRightInd w:val="0"/>
        <w:rPr>
          <w:rFonts w:eastAsia="TimesNewRomanPS-BoldMT" w:cs="Arial"/>
          <w:bCs/>
          <w:iCs/>
        </w:rPr>
      </w:pPr>
      <w:r w:rsidRPr="00CB682F">
        <w:rPr>
          <w:rFonts w:eastAsia="TimesNewRomanPS-BoldMT" w:cs="Arial"/>
          <w:bCs/>
          <w:iCs/>
        </w:rPr>
        <w:t>-  Понуђач је обавезан да у обрасцу понуде попуни све комерцијалне услове (сва празна поља).</w:t>
      </w:r>
    </w:p>
    <w:p w:rsidR="00BA2C2D" w:rsidRPr="00CB682F" w:rsidRDefault="00BA2C2D" w:rsidP="00BA2C2D">
      <w:pPr>
        <w:autoSpaceDE w:val="0"/>
        <w:autoSpaceDN w:val="0"/>
        <w:adjustRightInd w:val="0"/>
        <w:rPr>
          <w:rFonts w:eastAsia="TimesNewRomanPS-BoldMT" w:cs="Arial"/>
          <w:bCs/>
          <w:iCs/>
        </w:rPr>
      </w:pPr>
      <w:r w:rsidRPr="00CB682F">
        <w:rPr>
          <w:rFonts w:eastAsia="TimesNewRomanPS-BoldMT" w:cs="Arial"/>
          <w:bCs/>
          <w:iCs/>
        </w:rPr>
        <w:t xml:space="preserve">- </w:t>
      </w:r>
      <w:r w:rsidRPr="00CB682F">
        <w:rPr>
          <w:rFonts w:eastAsia="TimesNewRomanPS-BoldMT" w:cs="Arial"/>
          <w:bCs/>
          <w:iCs/>
          <w:lang w:val="ru-RU"/>
        </w:rPr>
        <w:t>Уколико понуђачи подносе заједничку понуду,група понуђача може да о</w:t>
      </w:r>
      <w:r w:rsidRPr="00CB682F">
        <w:rPr>
          <w:rFonts w:eastAsia="TimesNewRomanPS-BoldMT" w:cs="Arial"/>
          <w:bCs/>
          <w:iCs/>
        </w:rPr>
        <w:t>власти</w:t>
      </w:r>
      <w:r w:rsidRPr="00CB682F">
        <w:rPr>
          <w:rFonts w:eastAsia="TimesNewRomanPS-BoldMT" w:cs="Arial"/>
          <w:bCs/>
          <w:iCs/>
          <w:lang w:val="ru-RU"/>
        </w:rPr>
        <w:t xml:space="preserve"> једног понуђача из групе понуђача који ће попун</w:t>
      </w:r>
      <w:r w:rsidR="00907E99" w:rsidRPr="00CB682F">
        <w:rPr>
          <w:rFonts w:eastAsia="TimesNewRomanPS-BoldMT" w:cs="Arial"/>
          <w:bCs/>
          <w:iCs/>
          <w:lang w:val="ru-RU"/>
        </w:rPr>
        <w:t>ити и потписати</w:t>
      </w:r>
      <w:r w:rsidRPr="00CB682F">
        <w:rPr>
          <w:rFonts w:eastAsia="TimesNewRomanPS-BoldMT" w:cs="Arial"/>
          <w:bCs/>
          <w:iCs/>
          <w:lang w:val="ru-RU"/>
        </w:rPr>
        <w:t xml:space="preserve"> образац понуде или да образац</w:t>
      </w:r>
      <w:r w:rsidR="00907E99" w:rsidRPr="00CB682F">
        <w:rPr>
          <w:rFonts w:eastAsia="TimesNewRomanPS-BoldMT" w:cs="Arial"/>
          <w:bCs/>
          <w:iCs/>
          <w:lang w:val="ru-RU"/>
        </w:rPr>
        <w:t xml:space="preserve"> понуде потпишу </w:t>
      </w:r>
      <w:r w:rsidRPr="00CB682F">
        <w:rPr>
          <w:rFonts w:eastAsia="TimesNewRomanPS-BoldMT" w:cs="Arial"/>
          <w:bCs/>
          <w:iCs/>
          <w:lang w:val="ru-RU"/>
        </w:rPr>
        <w:t>сви понуђачи из групе понуђача (у том смислу овај образац треба прилагодити већем броју потписника)</w:t>
      </w:r>
    </w:p>
    <w:p w:rsidR="00BA2C2D" w:rsidRPr="00CB682F" w:rsidRDefault="00BA2C2D"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23D64" w:rsidRPr="00CB682F" w:rsidRDefault="00023D64"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23D64" w:rsidRPr="00CB682F" w:rsidRDefault="00023D64"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23D64" w:rsidRPr="00CB682F" w:rsidRDefault="00023D64"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07E99" w:rsidRPr="00CB682F" w:rsidRDefault="00907E9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07E99" w:rsidRPr="00CB682F" w:rsidRDefault="00907E9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343A18" w:rsidRPr="00CB682F" w:rsidRDefault="00343A18" w:rsidP="00343A18">
      <w:pPr>
        <w:pStyle w:val="KDObrazac"/>
        <w:spacing w:before="0"/>
      </w:pPr>
      <w:bookmarkStart w:id="253" w:name="_Toc442559925"/>
      <w:r w:rsidRPr="00CB682F">
        <w:lastRenderedPageBreak/>
        <w:t xml:space="preserve">ОБРАЗАЦ </w:t>
      </w:r>
      <w:r w:rsidR="00026847" w:rsidRPr="00CB682F">
        <w:rPr>
          <w:lang w:val="sr-Cyrl-RS"/>
        </w:rPr>
        <w:t xml:space="preserve"> 2</w:t>
      </w:r>
      <w:r w:rsidRPr="00CB682F">
        <w:t>.</w:t>
      </w:r>
      <w:bookmarkEnd w:id="253"/>
    </w:p>
    <w:p w:rsidR="00773FB0" w:rsidRPr="00CB682F" w:rsidRDefault="00343A18" w:rsidP="00E5400C">
      <w:pPr>
        <w:spacing w:before="0"/>
        <w:jc w:val="center"/>
        <w:rPr>
          <w:rFonts w:cs="Arial"/>
          <w:b/>
          <w:lang w:val="sr-Cyrl-RS"/>
        </w:rPr>
      </w:pPr>
      <w:r w:rsidRPr="00CB682F">
        <w:rPr>
          <w:rFonts w:cs="Arial"/>
          <w:b/>
        </w:rPr>
        <w:t>ОБРАЗАЦ СТРУКТ</w:t>
      </w:r>
      <w:r w:rsidR="00831ED8" w:rsidRPr="00CB682F">
        <w:rPr>
          <w:rFonts w:cs="Arial"/>
          <w:b/>
        </w:rPr>
        <w:t>У</w:t>
      </w:r>
      <w:r w:rsidRPr="00CB682F">
        <w:rPr>
          <w:rFonts w:cs="Arial"/>
          <w:b/>
        </w:rPr>
        <w:t>РЕ ЦЕНЕ</w:t>
      </w:r>
    </w:p>
    <w:p w:rsidR="00773FB0" w:rsidRPr="00CB682F" w:rsidRDefault="00773FB0" w:rsidP="00773FB0">
      <w:pPr>
        <w:spacing w:before="0"/>
        <w:rPr>
          <w:rFonts w:cs="Arial"/>
        </w:rPr>
      </w:pPr>
      <w:r w:rsidRPr="00CB682F">
        <w:rPr>
          <w:rFonts w:cs="Arial"/>
        </w:rPr>
        <w:t>Табела 1.</w:t>
      </w:r>
    </w:p>
    <w:tbl>
      <w:tblPr>
        <w:tblW w:w="5698" w:type="pct"/>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2"/>
        <w:gridCol w:w="2806"/>
        <w:gridCol w:w="634"/>
        <w:gridCol w:w="997"/>
        <w:gridCol w:w="1268"/>
        <w:gridCol w:w="1177"/>
        <w:gridCol w:w="1360"/>
        <w:gridCol w:w="1631"/>
      </w:tblGrid>
      <w:tr w:rsidR="00773FB0" w:rsidRPr="00CB682F" w:rsidTr="00E5400C">
        <w:tc>
          <w:tcPr>
            <w:tcW w:w="345" w:type="pct"/>
            <w:shd w:val="clear" w:color="auto" w:fill="C6D9F1" w:themeFill="text2" w:themeFillTint="33"/>
            <w:vAlign w:val="center"/>
          </w:tcPr>
          <w:p w:rsidR="00773FB0" w:rsidRPr="00CB682F" w:rsidRDefault="00773FB0" w:rsidP="00B5725B">
            <w:pPr>
              <w:spacing w:before="0"/>
              <w:jc w:val="center"/>
              <w:rPr>
                <w:rFonts w:cs="Arial"/>
                <w:bCs/>
                <w:iCs/>
                <w:sz w:val="18"/>
                <w:szCs w:val="18"/>
                <w:lang w:val="sr-Cyrl-CS"/>
              </w:rPr>
            </w:pPr>
            <w:r w:rsidRPr="00CB682F">
              <w:rPr>
                <w:rFonts w:cs="Arial"/>
                <w:bCs/>
                <w:iCs/>
                <w:sz w:val="18"/>
                <w:szCs w:val="18"/>
                <w:lang w:val="sr-Cyrl-CS"/>
              </w:rPr>
              <w:t>Рбр</w:t>
            </w:r>
          </w:p>
        </w:tc>
        <w:tc>
          <w:tcPr>
            <w:tcW w:w="1323" w:type="pct"/>
            <w:shd w:val="clear" w:color="auto" w:fill="C6D9F1" w:themeFill="text2" w:themeFillTint="33"/>
            <w:vAlign w:val="center"/>
          </w:tcPr>
          <w:p w:rsidR="00773FB0" w:rsidRPr="00CB682F" w:rsidRDefault="00773FB0" w:rsidP="00B5725B">
            <w:pPr>
              <w:spacing w:before="0"/>
              <w:jc w:val="center"/>
              <w:rPr>
                <w:rFonts w:cs="Arial"/>
                <w:b/>
                <w:bCs/>
                <w:iCs/>
                <w:sz w:val="18"/>
                <w:szCs w:val="18"/>
                <w:lang w:val="sr-Cyrl-CS"/>
              </w:rPr>
            </w:pPr>
            <w:r w:rsidRPr="00CB682F">
              <w:rPr>
                <w:rFonts w:cs="Arial"/>
                <w:b/>
                <w:bCs/>
                <w:iCs/>
                <w:sz w:val="18"/>
                <w:szCs w:val="18"/>
              </w:rPr>
              <w:t>Врста</w:t>
            </w:r>
            <w:r w:rsidRPr="00CB682F">
              <w:rPr>
                <w:rFonts w:cs="Arial"/>
                <w:b/>
                <w:bCs/>
                <w:iCs/>
                <w:sz w:val="18"/>
                <w:szCs w:val="18"/>
                <w:lang w:val="sr-Cyrl-CS"/>
              </w:rPr>
              <w:t xml:space="preserve"> услуге</w:t>
            </w:r>
          </w:p>
        </w:tc>
        <w:tc>
          <w:tcPr>
            <w:tcW w:w="299" w:type="pct"/>
            <w:shd w:val="clear" w:color="auto" w:fill="C6D9F1" w:themeFill="text2" w:themeFillTint="33"/>
            <w:vAlign w:val="center"/>
          </w:tcPr>
          <w:p w:rsidR="00773FB0" w:rsidRPr="00CB682F" w:rsidRDefault="00023D64" w:rsidP="00B5725B">
            <w:pPr>
              <w:spacing w:before="0"/>
              <w:jc w:val="center"/>
              <w:rPr>
                <w:rFonts w:cs="Arial"/>
                <w:b/>
                <w:bCs/>
                <w:iCs/>
                <w:sz w:val="18"/>
                <w:szCs w:val="18"/>
                <w:lang w:val="sr-Cyrl-CS"/>
              </w:rPr>
            </w:pPr>
            <w:r w:rsidRPr="00CB682F">
              <w:rPr>
                <w:rFonts w:cs="Arial"/>
                <w:b/>
                <w:bCs/>
                <w:iCs/>
                <w:sz w:val="18"/>
                <w:szCs w:val="18"/>
                <w:lang w:val="sr-Cyrl-CS"/>
              </w:rPr>
              <w:t>ЈМ</w:t>
            </w:r>
          </w:p>
        </w:tc>
        <w:tc>
          <w:tcPr>
            <w:tcW w:w="470" w:type="pct"/>
            <w:shd w:val="clear" w:color="auto" w:fill="C6D9F1" w:themeFill="text2" w:themeFillTint="33"/>
            <w:vAlign w:val="center"/>
          </w:tcPr>
          <w:p w:rsidR="00773FB0" w:rsidRPr="00CB682F" w:rsidRDefault="00773FB0" w:rsidP="00B5725B">
            <w:pPr>
              <w:spacing w:before="0"/>
              <w:jc w:val="center"/>
              <w:rPr>
                <w:rFonts w:cs="Arial"/>
                <w:b/>
                <w:bCs/>
                <w:iCs/>
                <w:sz w:val="18"/>
                <w:szCs w:val="18"/>
                <w:lang w:val="sr-Cyrl-CS"/>
              </w:rPr>
            </w:pPr>
            <w:r w:rsidRPr="00CB682F">
              <w:rPr>
                <w:rFonts w:cs="Arial"/>
                <w:b/>
                <w:bCs/>
                <w:iCs/>
                <w:sz w:val="18"/>
                <w:szCs w:val="18"/>
                <w:lang w:val="sr-Cyrl-CS"/>
              </w:rPr>
              <w:t>Обим (количина)</w:t>
            </w:r>
          </w:p>
        </w:tc>
        <w:tc>
          <w:tcPr>
            <w:tcW w:w="598" w:type="pct"/>
            <w:shd w:val="clear" w:color="auto" w:fill="C6D9F1" w:themeFill="text2" w:themeFillTint="33"/>
            <w:vAlign w:val="center"/>
          </w:tcPr>
          <w:p w:rsidR="00773FB0" w:rsidRPr="00CB682F" w:rsidRDefault="00773FB0" w:rsidP="00B5725B">
            <w:pPr>
              <w:spacing w:before="0"/>
              <w:jc w:val="center"/>
              <w:rPr>
                <w:rFonts w:cs="Arial"/>
                <w:b/>
                <w:bCs/>
                <w:iCs/>
                <w:sz w:val="18"/>
                <w:szCs w:val="18"/>
                <w:lang w:val="sr-Cyrl-CS"/>
              </w:rPr>
            </w:pPr>
            <w:r w:rsidRPr="00CB682F">
              <w:rPr>
                <w:rFonts w:cs="Arial"/>
                <w:b/>
                <w:bCs/>
                <w:iCs/>
                <w:sz w:val="18"/>
                <w:szCs w:val="18"/>
                <w:lang w:val="sr-Cyrl-CS"/>
              </w:rPr>
              <w:t>Јед.</w:t>
            </w:r>
          </w:p>
          <w:p w:rsidR="00773FB0" w:rsidRPr="00CB682F" w:rsidRDefault="00773FB0" w:rsidP="00B5725B">
            <w:pPr>
              <w:spacing w:before="0"/>
              <w:jc w:val="center"/>
              <w:rPr>
                <w:rFonts w:cs="Arial"/>
                <w:b/>
                <w:bCs/>
                <w:iCs/>
                <w:sz w:val="18"/>
                <w:szCs w:val="18"/>
                <w:lang w:val="sr-Cyrl-CS"/>
              </w:rPr>
            </w:pPr>
            <w:r w:rsidRPr="00CB682F">
              <w:rPr>
                <w:rFonts w:cs="Arial"/>
                <w:b/>
                <w:bCs/>
                <w:iCs/>
                <w:sz w:val="18"/>
                <w:szCs w:val="18"/>
                <w:lang w:val="sr-Cyrl-CS"/>
              </w:rPr>
              <w:t>цена без ПДВ</w:t>
            </w:r>
          </w:p>
          <w:p w:rsidR="00773FB0" w:rsidRPr="00CB682F" w:rsidRDefault="00773FB0" w:rsidP="00521853">
            <w:pPr>
              <w:spacing w:before="0"/>
              <w:jc w:val="center"/>
              <w:rPr>
                <w:rFonts w:cs="Arial"/>
                <w:b/>
                <w:bCs/>
                <w:iCs/>
                <w:sz w:val="18"/>
                <w:szCs w:val="18"/>
                <w:lang w:val="sr-Cyrl-RS"/>
              </w:rPr>
            </w:pPr>
            <w:r w:rsidRPr="00CB682F">
              <w:rPr>
                <w:rFonts w:cs="Arial"/>
                <w:b/>
                <w:bCs/>
                <w:iCs/>
                <w:sz w:val="18"/>
                <w:szCs w:val="18"/>
                <w:lang w:val="sr-Cyrl-CS"/>
              </w:rPr>
              <w:t xml:space="preserve">дин. </w:t>
            </w:r>
          </w:p>
        </w:tc>
        <w:tc>
          <w:tcPr>
            <w:tcW w:w="555" w:type="pct"/>
            <w:shd w:val="clear" w:color="auto" w:fill="C6D9F1" w:themeFill="text2" w:themeFillTint="33"/>
            <w:vAlign w:val="center"/>
          </w:tcPr>
          <w:p w:rsidR="00773FB0" w:rsidRPr="00CB682F" w:rsidRDefault="00773FB0" w:rsidP="00B5725B">
            <w:pPr>
              <w:spacing w:before="0"/>
              <w:jc w:val="center"/>
              <w:rPr>
                <w:rFonts w:cs="Arial"/>
                <w:b/>
                <w:bCs/>
                <w:iCs/>
                <w:sz w:val="18"/>
                <w:szCs w:val="18"/>
                <w:lang w:val="sr-Cyrl-CS"/>
              </w:rPr>
            </w:pPr>
            <w:r w:rsidRPr="00CB682F">
              <w:rPr>
                <w:rFonts w:cs="Arial"/>
                <w:b/>
                <w:bCs/>
                <w:iCs/>
                <w:sz w:val="18"/>
                <w:szCs w:val="18"/>
                <w:lang w:val="sr-Cyrl-CS"/>
              </w:rPr>
              <w:t>Јед.</w:t>
            </w:r>
          </w:p>
          <w:p w:rsidR="00773FB0" w:rsidRPr="00CB682F" w:rsidRDefault="00773FB0" w:rsidP="00B5725B">
            <w:pPr>
              <w:spacing w:before="0"/>
              <w:jc w:val="center"/>
              <w:rPr>
                <w:rFonts w:cs="Arial"/>
                <w:b/>
                <w:bCs/>
                <w:iCs/>
                <w:sz w:val="18"/>
                <w:szCs w:val="18"/>
                <w:lang w:val="sr-Cyrl-CS"/>
              </w:rPr>
            </w:pPr>
            <w:r w:rsidRPr="00CB682F">
              <w:rPr>
                <w:rFonts w:cs="Arial"/>
                <w:b/>
                <w:bCs/>
                <w:iCs/>
                <w:sz w:val="18"/>
                <w:szCs w:val="18"/>
                <w:lang w:val="sr-Cyrl-CS"/>
              </w:rPr>
              <w:t>цена са ПДВ</w:t>
            </w:r>
          </w:p>
          <w:p w:rsidR="00773FB0" w:rsidRPr="00CB682F" w:rsidRDefault="00773FB0" w:rsidP="00521853">
            <w:pPr>
              <w:spacing w:before="0"/>
              <w:jc w:val="center"/>
              <w:rPr>
                <w:rFonts w:cs="Arial"/>
                <w:b/>
                <w:bCs/>
                <w:iCs/>
                <w:sz w:val="18"/>
                <w:szCs w:val="18"/>
                <w:lang w:val="sr-Cyrl-CS"/>
              </w:rPr>
            </w:pPr>
            <w:r w:rsidRPr="00CB682F">
              <w:rPr>
                <w:rFonts w:cs="Arial"/>
                <w:b/>
                <w:bCs/>
                <w:iCs/>
                <w:sz w:val="18"/>
                <w:szCs w:val="18"/>
                <w:lang w:val="sr-Cyrl-CS"/>
              </w:rPr>
              <w:t xml:space="preserve">дин. </w:t>
            </w:r>
          </w:p>
        </w:tc>
        <w:tc>
          <w:tcPr>
            <w:tcW w:w="641" w:type="pct"/>
            <w:shd w:val="clear" w:color="auto" w:fill="C6D9F1" w:themeFill="text2" w:themeFillTint="33"/>
            <w:vAlign w:val="center"/>
          </w:tcPr>
          <w:p w:rsidR="00773FB0" w:rsidRPr="00CB682F" w:rsidRDefault="00773FB0" w:rsidP="00B5725B">
            <w:pPr>
              <w:spacing w:before="0"/>
              <w:jc w:val="center"/>
              <w:rPr>
                <w:rFonts w:cs="Arial"/>
                <w:b/>
                <w:bCs/>
                <w:iCs/>
                <w:sz w:val="18"/>
                <w:szCs w:val="18"/>
                <w:lang w:val="sr-Cyrl-CS"/>
              </w:rPr>
            </w:pPr>
            <w:r w:rsidRPr="00CB682F">
              <w:rPr>
                <w:rFonts w:cs="Arial"/>
                <w:b/>
                <w:bCs/>
                <w:iCs/>
                <w:sz w:val="18"/>
                <w:szCs w:val="18"/>
                <w:lang w:val="sr-Cyrl-CS"/>
              </w:rPr>
              <w:t>Укупна цена без ПДВ</w:t>
            </w:r>
          </w:p>
          <w:p w:rsidR="00773FB0" w:rsidRPr="00CB682F" w:rsidRDefault="00773FB0" w:rsidP="00521853">
            <w:pPr>
              <w:spacing w:before="0"/>
              <w:jc w:val="center"/>
              <w:rPr>
                <w:rFonts w:cs="Arial"/>
                <w:b/>
                <w:bCs/>
                <w:iCs/>
                <w:sz w:val="18"/>
                <w:szCs w:val="18"/>
                <w:lang w:val="sr-Cyrl-CS"/>
              </w:rPr>
            </w:pPr>
            <w:r w:rsidRPr="00CB682F">
              <w:rPr>
                <w:rFonts w:cs="Arial"/>
                <w:b/>
                <w:bCs/>
                <w:iCs/>
                <w:sz w:val="18"/>
                <w:szCs w:val="18"/>
                <w:lang w:val="sr-Cyrl-CS"/>
              </w:rPr>
              <w:t xml:space="preserve">дин. </w:t>
            </w:r>
          </w:p>
        </w:tc>
        <w:tc>
          <w:tcPr>
            <w:tcW w:w="769" w:type="pct"/>
            <w:shd w:val="clear" w:color="auto" w:fill="C6D9F1" w:themeFill="text2" w:themeFillTint="33"/>
            <w:vAlign w:val="center"/>
          </w:tcPr>
          <w:p w:rsidR="00773FB0" w:rsidRPr="00CB682F" w:rsidRDefault="00773FB0" w:rsidP="00B5725B">
            <w:pPr>
              <w:spacing w:before="0"/>
              <w:jc w:val="center"/>
              <w:rPr>
                <w:rFonts w:cs="Arial"/>
                <w:b/>
                <w:bCs/>
                <w:iCs/>
                <w:sz w:val="18"/>
                <w:szCs w:val="18"/>
                <w:lang w:val="sr-Cyrl-CS"/>
              </w:rPr>
            </w:pPr>
            <w:r w:rsidRPr="00CB682F">
              <w:rPr>
                <w:rFonts w:cs="Arial"/>
                <w:b/>
                <w:bCs/>
                <w:iCs/>
                <w:sz w:val="18"/>
                <w:szCs w:val="18"/>
                <w:lang w:val="sr-Cyrl-CS"/>
              </w:rPr>
              <w:t>Укупна цена са ПДВ</w:t>
            </w:r>
          </w:p>
          <w:p w:rsidR="00773FB0" w:rsidRPr="00CB682F" w:rsidRDefault="00773FB0" w:rsidP="00521853">
            <w:pPr>
              <w:spacing w:before="0"/>
              <w:jc w:val="center"/>
              <w:rPr>
                <w:rFonts w:cs="Arial"/>
                <w:b/>
                <w:bCs/>
                <w:iCs/>
                <w:sz w:val="18"/>
                <w:szCs w:val="18"/>
                <w:lang w:val="sr-Cyrl-CS"/>
              </w:rPr>
            </w:pPr>
            <w:r w:rsidRPr="00CB682F">
              <w:rPr>
                <w:rFonts w:cs="Arial"/>
                <w:b/>
                <w:bCs/>
                <w:iCs/>
                <w:sz w:val="18"/>
                <w:szCs w:val="18"/>
                <w:lang w:val="sr-Cyrl-CS"/>
              </w:rPr>
              <w:t xml:space="preserve">дин. </w:t>
            </w:r>
          </w:p>
        </w:tc>
      </w:tr>
      <w:tr w:rsidR="00773FB0" w:rsidRPr="00CB682F" w:rsidTr="00E5400C">
        <w:tc>
          <w:tcPr>
            <w:tcW w:w="345" w:type="pct"/>
            <w:shd w:val="clear" w:color="auto" w:fill="auto"/>
          </w:tcPr>
          <w:p w:rsidR="00773FB0" w:rsidRPr="00CB682F" w:rsidRDefault="00773FB0" w:rsidP="00B5725B">
            <w:pPr>
              <w:spacing w:before="0"/>
              <w:jc w:val="center"/>
              <w:rPr>
                <w:rFonts w:cs="Arial"/>
                <w:b/>
                <w:bCs/>
                <w:iCs/>
                <w:lang w:val="sr-Cyrl-CS"/>
              </w:rPr>
            </w:pPr>
            <w:r w:rsidRPr="00CB682F">
              <w:rPr>
                <w:rFonts w:cs="Arial"/>
                <w:b/>
                <w:bCs/>
                <w:iCs/>
                <w:lang w:val="sr-Cyrl-CS"/>
              </w:rPr>
              <w:t>(1)</w:t>
            </w:r>
          </w:p>
        </w:tc>
        <w:tc>
          <w:tcPr>
            <w:tcW w:w="1323" w:type="pct"/>
            <w:shd w:val="clear" w:color="auto" w:fill="auto"/>
          </w:tcPr>
          <w:p w:rsidR="00773FB0" w:rsidRPr="00CB682F" w:rsidRDefault="00773FB0" w:rsidP="00B5725B">
            <w:pPr>
              <w:spacing w:before="0"/>
              <w:jc w:val="center"/>
              <w:rPr>
                <w:rFonts w:cs="Arial"/>
                <w:b/>
                <w:bCs/>
                <w:iCs/>
                <w:lang w:val="sr-Cyrl-CS"/>
              </w:rPr>
            </w:pPr>
            <w:r w:rsidRPr="00CB682F">
              <w:rPr>
                <w:rFonts w:cs="Arial"/>
                <w:b/>
                <w:bCs/>
                <w:iCs/>
                <w:lang w:val="sr-Cyrl-CS"/>
              </w:rPr>
              <w:t>(2)</w:t>
            </w:r>
          </w:p>
        </w:tc>
        <w:tc>
          <w:tcPr>
            <w:tcW w:w="299" w:type="pct"/>
            <w:shd w:val="clear" w:color="auto" w:fill="auto"/>
          </w:tcPr>
          <w:p w:rsidR="00773FB0" w:rsidRPr="00CB682F" w:rsidRDefault="00773FB0" w:rsidP="00B5725B">
            <w:pPr>
              <w:spacing w:before="0"/>
              <w:jc w:val="center"/>
              <w:rPr>
                <w:rFonts w:cs="Arial"/>
                <w:b/>
                <w:bCs/>
                <w:iCs/>
                <w:lang w:val="sr-Cyrl-CS"/>
              </w:rPr>
            </w:pPr>
            <w:r w:rsidRPr="00CB682F">
              <w:rPr>
                <w:rFonts w:cs="Arial"/>
                <w:b/>
                <w:bCs/>
                <w:iCs/>
                <w:lang w:val="sr-Cyrl-CS"/>
              </w:rPr>
              <w:t>(3)</w:t>
            </w:r>
          </w:p>
        </w:tc>
        <w:tc>
          <w:tcPr>
            <w:tcW w:w="470" w:type="pct"/>
            <w:shd w:val="clear" w:color="auto" w:fill="auto"/>
          </w:tcPr>
          <w:p w:rsidR="00773FB0" w:rsidRPr="00CB682F" w:rsidRDefault="00773FB0" w:rsidP="00B5725B">
            <w:pPr>
              <w:spacing w:before="0"/>
              <w:jc w:val="center"/>
              <w:rPr>
                <w:rFonts w:cs="Arial"/>
                <w:b/>
                <w:bCs/>
                <w:iCs/>
                <w:lang w:val="sr-Cyrl-CS"/>
              </w:rPr>
            </w:pPr>
            <w:r w:rsidRPr="00CB682F">
              <w:rPr>
                <w:rFonts w:cs="Arial"/>
                <w:b/>
                <w:bCs/>
                <w:iCs/>
                <w:lang w:val="sr-Cyrl-CS"/>
              </w:rPr>
              <w:t>(4)</w:t>
            </w:r>
          </w:p>
        </w:tc>
        <w:tc>
          <w:tcPr>
            <w:tcW w:w="598" w:type="pct"/>
            <w:shd w:val="clear" w:color="auto" w:fill="auto"/>
          </w:tcPr>
          <w:p w:rsidR="00773FB0" w:rsidRPr="00CB682F" w:rsidRDefault="00773FB0" w:rsidP="00B5725B">
            <w:pPr>
              <w:spacing w:before="0"/>
              <w:jc w:val="center"/>
              <w:rPr>
                <w:rFonts w:cs="Arial"/>
                <w:b/>
                <w:bCs/>
                <w:iCs/>
                <w:lang w:val="sr-Cyrl-CS"/>
              </w:rPr>
            </w:pPr>
            <w:r w:rsidRPr="00CB682F">
              <w:rPr>
                <w:rFonts w:cs="Arial"/>
                <w:b/>
                <w:bCs/>
                <w:iCs/>
                <w:lang w:val="sr-Cyrl-CS"/>
              </w:rPr>
              <w:t>(5)</w:t>
            </w:r>
          </w:p>
        </w:tc>
        <w:tc>
          <w:tcPr>
            <w:tcW w:w="555" w:type="pct"/>
            <w:shd w:val="clear" w:color="auto" w:fill="auto"/>
          </w:tcPr>
          <w:p w:rsidR="00773FB0" w:rsidRPr="00CB682F" w:rsidRDefault="00773FB0" w:rsidP="00B5725B">
            <w:pPr>
              <w:spacing w:before="0"/>
              <w:jc w:val="center"/>
              <w:rPr>
                <w:rFonts w:cs="Arial"/>
                <w:b/>
                <w:bCs/>
                <w:iCs/>
                <w:lang w:val="sr-Cyrl-CS"/>
              </w:rPr>
            </w:pPr>
            <w:r w:rsidRPr="00CB682F">
              <w:rPr>
                <w:rFonts w:cs="Arial"/>
                <w:b/>
                <w:bCs/>
                <w:iCs/>
                <w:lang w:val="sr-Cyrl-CS"/>
              </w:rPr>
              <w:t>(6)</w:t>
            </w:r>
          </w:p>
        </w:tc>
        <w:tc>
          <w:tcPr>
            <w:tcW w:w="641" w:type="pct"/>
            <w:shd w:val="clear" w:color="auto" w:fill="auto"/>
          </w:tcPr>
          <w:p w:rsidR="00773FB0" w:rsidRPr="00CB682F" w:rsidRDefault="00773FB0" w:rsidP="00B5725B">
            <w:pPr>
              <w:spacing w:before="0"/>
              <w:jc w:val="center"/>
              <w:rPr>
                <w:rFonts w:cs="Arial"/>
                <w:b/>
                <w:bCs/>
                <w:iCs/>
                <w:lang w:val="sr-Cyrl-CS"/>
              </w:rPr>
            </w:pPr>
            <w:r w:rsidRPr="00CB682F">
              <w:rPr>
                <w:rFonts w:cs="Arial"/>
                <w:b/>
                <w:bCs/>
                <w:iCs/>
                <w:lang w:val="sr-Cyrl-CS"/>
              </w:rPr>
              <w:t>(7)</w:t>
            </w:r>
          </w:p>
        </w:tc>
        <w:tc>
          <w:tcPr>
            <w:tcW w:w="769" w:type="pct"/>
            <w:shd w:val="clear" w:color="auto" w:fill="auto"/>
          </w:tcPr>
          <w:p w:rsidR="00773FB0" w:rsidRPr="00CB682F" w:rsidRDefault="00773FB0" w:rsidP="00B5725B">
            <w:pPr>
              <w:spacing w:before="0"/>
              <w:jc w:val="center"/>
              <w:rPr>
                <w:rFonts w:cs="Arial"/>
                <w:b/>
                <w:bCs/>
                <w:iCs/>
                <w:lang w:val="sr-Cyrl-CS"/>
              </w:rPr>
            </w:pPr>
            <w:r w:rsidRPr="00CB682F">
              <w:rPr>
                <w:rFonts w:cs="Arial"/>
                <w:b/>
                <w:bCs/>
                <w:iCs/>
                <w:lang w:val="sr-Cyrl-CS"/>
              </w:rPr>
              <w:t>(8)</w:t>
            </w: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1.1</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Рушење шамотног озида (д=12цм)  у реци каналима 1,2,3 и 4 као и на економајзеру котла, са спуштањем шута на коту 0,000 и изношењем истог ван котларнице на л=30,0м, утоваром у возило и одвозом на депонију на Л=1500м</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м</w:t>
            </w:r>
            <w:r w:rsidRPr="00CB682F">
              <w:rPr>
                <w:rFonts w:eastAsia="Calibri" w:cs="Arial"/>
                <w:color w:val="000000"/>
                <w:sz w:val="20"/>
                <w:szCs w:val="20"/>
                <w:vertAlign w:val="superscript"/>
              </w:rPr>
              <w:t>2</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lang w:val="sr-Cyrl-RS"/>
              </w:rPr>
            </w:pPr>
            <w:r w:rsidRPr="00CB682F">
              <w:rPr>
                <w:rFonts w:eastAsia="Calibri" w:cs="Arial"/>
                <w:color w:val="000000"/>
                <w:sz w:val="20"/>
                <w:szCs w:val="20"/>
                <w:lang w:val="sr-Cyrl-RS"/>
              </w:rPr>
              <w:t>200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1.2</w:t>
            </w:r>
          </w:p>
        </w:tc>
        <w:tc>
          <w:tcPr>
            <w:tcW w:w="1323" w:type="pct"/>
            <w:shd w:val="clear" w:color="auto" w:fill="auto"/>
          </w:tcPr>
          <w:p w:rsidR="00E5400C" w:rsidRPr="00CB682F" w:rsidRDefault="00E5400C" w:rsidP="00EC3B8C">
            <w:pPr>
              <w:spacing w:before="0"/>
              <w:jc w:val="left"/>
              <w:rPr>
                <w:rFonts w:eastAsia="Calibri" w:cs="Arial"/>
                <w:color w:val="000000"/>
                <w:sz w:val="20"/>
                <w:szCs w:val="20"/>
                <w:lang w:val="sr-Cyrl-RS"/>
              </w:rPr>
            </w:pPr>
            <w:r w:rsidRPr="00CB682F">
              <w:rPr>
                <w:rFonts w:eastAsia="Calibri" w:cs="Arial"/>
                <w:color w:val="000000"/>
                <w:sz w:val="20"/>
                <w:szCs w:val="20"/>
              </w:rPr>
              <w:t>Рушење термоизолационог озида на реци каналима 1,2,3 и 4 као и на економајзеру котла (д=19цм), са спуштањем шута на коту 0,000 и изношењем истог ван котларнице на л=30,0м,утоваром у возило и одвозом на депонију на Л=1500м</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м</w:t>
            </w:r>
            <w:r w:rsidRPr="00CB682F">
              <w:rPr>
                <w:rFonts w:eastAsia="Calibri" w:cs="Arial"/>
                <w:color w:val="000000"/>
                <w:sz w:val="20"/>
                <w:szCs w:val="20"/>
                <w:vertAlign w:val="superscript"/>
              </w:rPr>
              <w:t>2</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lang w:val="sr-Cyrl-RS"/>
              </w:rPr>
            </w:pPr>
            <w:r w:rsidRPr="00CB682F">
              <w:rPr>
                <w:rFonts w:eastAsia="Calibri" w:cs="Arial"/>
                <w:color w:val="000000"/>
                <w:sz w:val="20"/>
                <w:szCs w:val="20"/>
                <w:lang w:val="sr-Cyrl-RS"/>
              </w:rPr>
              <w:t>200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line="276" w:lineRule="auto"/>
              <w:jc w:val="center"/>
              <w:rPr>
                <w:rFonts w:eastAsia="Calibri" w:cs="Arial"/>
                <w:color w:val="000000"/>
                <w:sz w:val="20"/>
                <w:szCs w:val="20"/>
              </w:rPr>
            </w:pPr>
            <w:r w:rsidRPr="00CB682F">
              <w:rPr>
                <w:rFonts w:eastAsia="Calibri" w:cs="Arial"/>
                <w:color w:val="000000"/>
                <w:sz w:val="20"/>
                <w:szCs w:val="20"/>
              </w:rPr>
              <w:t>1.3.1</w:t>
            </w:r>
          </w:p>
        </w:tc>
        <w:tc>
          <w:tcPr>
            <w:tcW w:w="1323" w:type="pct"/>
            <w:shd w:val="clear" w:color="auto" w:fill="auto"/>
          </w:tcPr>
          <w:p w:rsidR="00E5400C" w:rsidRPr="00CB682F" w:rsidRDefault="00E5400C" w:rsidP="00922D0C">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у квалитету према прилогу </w:t>
            </w:r>
          </w:p>
        </w:tc>
        <w:tc>
          <w:tcPr>
            <w:tcW w:w="299" w:type="pct"/>
            <w:shd w:val="clear" w:color="auto" w:fill="auto"/>
            <w:vAlign w:val="center"/>
          </w:tcPr>
          <w:p w:rsidR="00E5400C" w:rsidRPr="00CB682F" w:rsidRDefault="00E5400C" w:rsidP="00EC3B8C">
            <w:pPr>
              <w:spacing w:before="0" w:line="276" w:lineRule="auto"/>
              <w:jc w:val="center"/>
              <w:rPr>
                <w:rFonts w:eastAsia="Calibri" w:cs="Arial"/>
                <w:color w:val="000000"/>
                <w:sz w:val="20"/>
                <w:szCs w:val="20"/>
                <w:lang w:val="sr-Cyrl-RS"/>
              </w:rPr>
            </w:pPr>
          </w:p>
          <w:p w:rsidR="00E5400C" w:rsidRPr="00CB682F" w:rsidRDefault="00E5400C" w:rsidP="00EC3B8C">
            <w:pPr>
              <w:spacing w:before="0" w:line="276" w:lineRule="auto"/>
              <w:jc w:val="center"/>
              <w:rPr>
                <w:rFonts w:eastAsia="Calibri" w:cs="Arial"/>
                <w:color w:val="000000"/>
                <w:sz w:val="20"/>
                <w:szCs w:val="20"/>
                <w:lang w:val="sr-Cyrl-RS"/>
              </w:rPr>
            </w:pPr>
          </w:p>
          <w:p w:rsidR="00E5400C" w:rsidRPr="00CB682F" w:rsidRDefault="00E5400C" w:rsidP="00EC3B8C">
            <w:pPr>
              <w:spacing w:before="0" w:line="276" w:lineRule="auto"/>
              <w:jc w:val="center"/>
              <w:rPr>
                <w:rFonts w:eastAsia="Calibri" w:cs="Arial"/>
                <w:color w:val="000000"/>
                <w:sz w:val="20"/>
                <w:szCs w:val="20"/>
                <w:lang w:val="sr-Cyrl-RS"/>
              </w:rPr>
            </w:pPr>
          </w:p>
          <w:p w:rsidR="00E5400C" w:rsidRPr="00CB682F" w:rsidRDefault="00E5400C" w:rsidP="00EC3B8C">
            <w:pPr>
              <w:spacing w:before="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line="276" w:lineRule="auto"/>
              <w:jc w:val="center"/>
              <w:rPr>
                <w:rFonts w:eastAsia="Calibri" w:cs="Arial"/>
                <w:color w:val="000000"/>
                <w:sz w:val="20"/>
                <w:szCs w:val="20"/>
                <w:lang w:val="sr-Cyrl-RS"/>
              </w:rPr>
            </w:pPr>
          </w:p>
          <w:p w:rsidR="00E5400C" w:rsidRPr="00CB682F" w:rsidRDefault="00E5400C" w:rsidP="00EC3B8C">
            <w:pPr>
              <w:spacing w:before="0" w:line="276" w:lineRule="auto"/>
              <w:jc w:val="center"/>
              <w:rPr>
                <w:rFonts w:eastAsia="Calibri" w:cs="Arial"/>
                <w:color w:val="000000"/>
                <w:sz w:val="20"/>
                <w:szCs w:val="20"/>
                <w:lang w:val="sr-Cyrl-RS"/>
              </w:rPr>
            </w:pPr>
          </w:p>
          <w:p w:rsidR="00E5400C" w:rsidRPr="00CB682F" w:rsidRDefault="00E5400C" w:rsidP="00EC3B8C">
            <w:pPr>
              <w:spacing w:before="0" w:line="276" w:lineRule="auto"/>
              <w:jc w:val="center"/>
              <w:rPr>
                <w:rFonts w:eastAsia="Calibri" w:cs="Arial"/>
                <w:color w:val="000000"/>
                <w:sz w:val="20"/>
                <w:szCs w:val="20"/>
                <w:lang w:val="sr-Cyrl-RS"/>
              </w:rPr>
            </w:pPr>
          </w:p>
          <w:p w:rsidR="00E5400C" w:rsidRPr="00CB682F" w:rsidRDefault="00E5400C" w:rsidP="00EC3B8C">
            <w:pPr>
              <w:spacing w:before="0" w:line="276" w:lineRule="auto"/>
              <w:jc w:val="center"/>
              <w:rPr>
                <w:rFonts w:eastAsia="Calibri" w:cs="Arial"/>
                <w:color w:val="000000"/>
                <w:sz w:val="20"/>
                <w:szCs w:val="20"/>
              </w:rPr>
            </w:pPr>
            <w:r w:rsidRPr="00CB682F">
              <w:rPr>
                <w:rFonts w:eastAsia="Calibri" w:cs="Arial"/>
                <w:color w:val="000000"/>
                <w:sz w:val="20"/>
                <w:szCs w:val="20"/>
                <w:lang w:val="sr-Cyrl-RS"/>
              </w:rPr>
              <w:t>4</w:t>
            </w:r>
            <w:r w:rsidRPr="00CB682F">
              <w:rPr>
                <w:rFonts w:eastAsia="Calibri" w:cs="Arial"/>
                <w:color w:val="000000"/>
                <w:sz w:val="20"/>
                <w:szCs w:val="20"/>
              </w:rPr>
              <w:t>0</w:t>
            </w:r>
            <w:r w:rsidRPr="00CB682F">
              <w:rPr>
                <w:rFonts w:eastAsia="Calibri" w:cs="Arial"/>
                <w:color w:val="000000"/>
                <w:sz w:val="20"/>
                <w:szCs w:val="20"/>
                <w:lang w:val="sr-Cyrl-RS"/>
              </w:rPr>
              <w:t xml:space="preserve"> </w:t>
            </w:r>
            <w:r w:rsidRPr="00CB682F">
              <w:rPr>
                <w:rFonts w:eastAsia="Calibri" w:cs="Arial"/>
                <w:color w:val="000000"/>
                <w:sz w:val="20"/>
                <w:szCs w:val="20"/>
              </w:rPr>
              <w:t>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1.3.2</w:t>
            </w:r>
          </w:p>
        </w:tc>
        <w:tc>
          <w:tcPr>
            <w:tcW w:w="1323" w:type="pct"/>
            <w:shd w:val="clear" w:color="auto" w:fill="auto"/>
          </w:tcPr>
          <w:p w:rsidR="00E5400C" w:rsidRPr="00CB682F" w:rsidRDefault="00E5400C" w:rsidP="00EC3B8C">
            <w:pPr>
              <w:spacing w:before="0" w:line="276" w:lineRule="auto"/>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SUP K50 у  квалитету према прилогу </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15</w:t>
            </w:r>
            <w:r w:rsidRPr="00CB682F">
              <w:rPr>
                <w:rFonts w:eastAsia="Calibri" w:cs="Arial"/>
                <w:color w:val="000000"/>
                <w:sz w:val="20"/>
                <w:szCs w:val="20"/>
                <w:lang w:val="sr-Cyrl-RS"/>
              </w:rPr>
              <w:t xml:space="preserve"> </w:t>
            </w:r>
            <w:r w:rsidRPr="00CB682F">
              <w:rPr>
                <w:rFonts w:eastAsia="Calibri" w:cs="Arial"/>
                <w:color w:val="000000"/>
                <w:sz w:val="20"/>
                <w:szCs w:val="20"/>
              </w:rPr>
              <w:t>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line="276" w:lineRule="auto"/>
              <w:jc w:val="center"/>
              <w:rPr>
                <w:rFonts w:eastAsia="Calibri" w:cs="Arial"/>
                <w:color w:val="000000"/>
                <w:sz w:val="20"/>
                <w:szCs w:val="20"/>
              </w:rPr>
            </w:pPr>
            <w:r w:rsidRPr="00CB682F">
              <w:rPr>
                <w:rFonts w:eastAsia="Calibri" w:cs="Arial"/>
                <w:color w:val="000000"/>
                <w:sz w:val="20"/>
                <w:szCs w:val="20"/>
              </w:rPr>
              <w:t>1.3.3</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(2H-6 , 2H-10 и 2H-16 према приложеном цртежу) у квалитету према прилогу </w:t>
            </w:r>
          </w:p>
        </w:tc>
        <w:tc>
          <w:tcPr>
            <w:tcW w:w="299" w:type="pct"/>
            <w:shd w:val="clear" w:color="auto" w:fill="auto"/>
            <w:vAlign w:val="center"/>
          </w:tcPr>
          <w:p w:rsidR="00E5400C" w:rsidRPr="00CB682F" w:rsidRDefault="00E5400C" w:rsidP="00EC3B8C">
            <w:pPr>
              <w:spacing w:before="0" w:line="276" w:lineRule="auto"/>
              <w:jc w:val="center"/>
              <w:rPr>
                <w:rFonts w:eastAsia="Calibri" w:cs="Arial"/>
                <w:color w:val="000000"/>
                <w:sz w:val="20"/>
                <w:szCs w:val="20"/>
                <w:lang w:val="sr-Cyrl-RS"/>
              </w:rPr>
            </w:pPr>
          </w:p>
          <w:p w:rsidR="00E5400C" w:rsidRPr="00CB682F" w:rsidRDefault="00E5400C" w:rsidP="00EC3B8C">
            <w:pPr>
              <w:spacing w:before="0" w:line="276" w:lineRule="auto"/>
              <w:jc w:val="center"/>
              <w:rPr>
                <w:rFonts w:eastAsia="Calibri" w:cs="Arial"/>
                <w:color w:val="000000"/>
                <w:sz w:val="20"/>
                <w:szCs w:val="20"/>
                <w:lang w:val="sr-Cyrl-RS"/>
              </w:rPr>
            </w:pPr>
          </w:p>
          <w:p w:rsidR="00E5400C" w:rsidRPr="00CB682F" w:rsidRDefault="00E5400C" w:rsidP="00EC3B8C">
            <w:pPr>
              <w:spacing w:before="0" w:line="276" w:lineRule="auto"/>
              <w:jc w:val="center"/>
              <w:rPr>
                <w:rFonts w:eastAsia="Calibri" w:cs="Arial"/>
                <w:color w:val="000000"/>
                <w:sz w:val="20"/>
                <w:szCs w:val="20"/>
                <w:lang w:val="sr-Cyrl-RS"/>
              </w:rPr>
            </w:pPr>
          </w:p>
          <w:p w:rsidR="00E5400C" w:rsidRPr="00CB682F" w:rsidRDefault="00E5400C" w:rsidP="00EC3B8C">
            <w:pPr>
              <w:spacing w:before="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line="276" w:lineRule="auto"/>
              <w:jc w:val="center"/>
              <w:rPr>
                <w:rFonts w:eastAsia="Calibri" w:cs="Arial"/>
                <w:color w:val="000000"/>
                <w:sz w:val="20"/>
                <w:szCs w:val="20"/>
              </w:rPr>
            </w:pPr>
            <w:r w:rsidRPr="00CB682F">
              <w:rPr>
                <w:rFonts w:eastAsia="Calibri" w:cs="Arial"/>
                <w:color w:val="000000"/>
                <w:sz w:val="20"/>
                <w:szCs w:val="20"/>
                <w:lang w:val="sr-Cyrl-RS"/>
              </w:rPr>
              <w:t xml:space="preserve">1 </w:t>
            </w:r>
            <w:r w:rsidRPr="00CB682F">
              <w:rPr>
                <w:rFonts w:eastAsia="Calibri" w:cs="Arial"/>
                <w:color w:val="000000"/>
                <w:sz w:val="20"/>
                <w:szCs w:val="20"/>
              </w:rPr>
              <w:t>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1.3.4</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 POS 305 према приложеном цртежу) у </w:t>
            </w:r>
            <w:r w:rsidRPr="00CB682F">
              <w:rPr>
                <w:rFonts w:eastAsia="Calibri" w:cs="Arial"/>
                <w:color w:val="000000"/>
                <w:sz w:val="20"/>
                <w:szCs w:val="20"/>
              </w:rPr>
              <w:lastRenderedPageBreak/>
              <w:t xml:space="preserve">квалитету према прилогу </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5</w:t>
            </w:r>
            <w:r w:rsidRPr="00CB682F">
              <w:rPr>
                <w:rFonts w:eastAsia="Calibri" w:cs="Arial"/>
                <w:color w:val="000000"/>
                <w:sz w:val="20"/>
                <w:szCs w:val="20"/>
              </w:rPr>
              <w:t>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lastRenderedPageBreak/>
              <w:t>1.3.5</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(2G-24 , и 2G-16 према иложеном цртежу) у квалитету према прилогу </w:t>
            </w:r>
            <w:r w:rsidRPr="00CB682F">
              <w:rPr>
                <w:rFonts w:eastAsia="Calibri" w:cs="Arial"/>
                <w:color w:val="000000"/>
                <w:sz w:val="20"/>
                <w:szCs w:val="20"/>
              </w:rPr>
              <w:br w:type="page"/>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1 </w:t>
            </w:r>
            <w:r w:rsidRPr="00CB682F">
              <w:rPr>
                <w:rFonts w:eastAsia="Calibri" w:cs="Arial"/>
                <w:color w:val="000000"/>
                <w:sz w:val="20"/>
                <w:szCs w:val="20"/>
              </w:rPr>
              <w:t>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1.3.6</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w:t>
            </w:r>
            <w:r w:rsidRPr="00CB682F">
              <w:rPr>
                <w:rFonts w:eastAsia="Calibri" w:cs="Arial"/>
                <w:color w:val="000000"/>
                <w:sz w:val="20"/>
                <w:szCs w:val="20"/>
                <w:lang w:val="sr-Latn-RS"/>
              </w:rPr>
              <w:t>SCM-O</w:t>
            </w:r>
            <w:r w:rsidRPr="00CB682F">
              <w:rPr>
                <w:rFonts w:eastAsia="Calibri" w:cs="Arial"/>
                <w:color w:val="000000"/>
                <w:sz w:val="20"/>
                <w:szCs w:val="20"/>
              </w:rPr>
              <w:t xml:space="preserve">(pos 118  према </w:t>
            </w:r>
            <w:r w:rsidRPr="00CB682F">
              <w:rPr>
                <w:rFonts w:eastAsia="Calibri" w:cs="Arial"/>
                <w:color w:val="000000"/>
                <w:sz w:val="20"/>
                <w:szCs w:val="20"/>
                <w:lang w:val="sr-Cyrl-RS"/>
              </w:rPr>
              <w:t>пр</w:t>
            </w:r>
            <w:r w:rsidRPr="00CB682F">
              <w:rPr>
                <w:rFonts w:eastAsia="Calibri" w:cs="Arial"/>
                <w:color w:val="000000"/>
                <w:sz w:val="20"/>
                <w:szCs w:val="20"/>
              </w:rPr>
              <w:t xml:space="preserve">иложеном цртежу  </w:t>
            </w:r>
            <w:r w:rsidRPr="00CB682F">
              <w:rPr>
                <w:rFonts w:eastAsia="Calibri" w:cs="Arial"/>
                <w:color w:val="000000"/>
                <w:sz w:val="20"/>
                <w:szCs w:val="20"/>
                <w:lang w:val="sr-Cyrl-RS"/>
              </w:rPr>
              <w:t xml:space="preserve">и </w:t>
            </w:r>
            <w:r w:rsidRPr="00CB682F">
              <w:rPr>
                <w:rFonts w:eastAsia="Calibri" w:cs="Arial"/>
                <w:color w:val="000000"/>
                <w:sz w:val="20"/>
                <w:szCs w:val="20"/>
              </w:rPr>
              <w:t>квалитету према прилогу</w:t>
            </w:r>
            <w:r w:rsidRPr="00CB682F">
              <w:rPr>
                <w:rFonts w:eastAsia="Calibri" w:cs="Arial"/>
                <w:color w:val="000000"/>
                <w:sz w:val="20"/>
                <w:szCs w:val="20"/>
                <w:lang w:val="sr-Cyrl-RS"/>
              </w:rPr>
              <w:t>)</w:t>
            </w:r>
            <w:r w:rsidRPr="00CB682F">
              <w:rPr>
                <w:rFonts w:eastAsia="Calibri" w:cs="Arial"/>
                <w:color w:val="000000"/>
                <w:sz w:val="20"/>
                <w:szCs w:val="20"/>
              </w:rPr>
              <w:t xml:space="preserve"> </w:t>
            </w:r>
            <w:r w:rsidRPr="00CB682F">
              <w:rPr>
                <w:rFonts w:eastAsia="Calibri" w:cs="Arial"/>
                <w:color w:val="000000"/>
                <w:sz w:val="20"/>
                <w:szCs w:val="20"/>
              </w:rPr>
              <w:br w:type="page"/>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1 0</w:t>
            </w:r>
            <w:r w:rsidRPr="00CB682F">
              <w:rPr>
                <w:rFonts w:eastAsia="Calibri" w:cs="Arial"/>
                <w:color w:val="000000"/>
                <w:sz w:val="20"/>
                <w:szCs w:val="20"/>
              </w:rPr>
              <w:t>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1.4</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израда термоизолационог озида на каналима 1,2,3 и 4 и економајзеру опеком у формату NOR-2 у квалитету према прилогу </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ком</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8 </w:t>
            </w:r>
            <w:r w:rsidRPr="00CB682F">
              <w:rPr>
                <w:rFonts w:eastAsia="Calibri" w:cs="Arial"/>
                <w:color w:val="000000"/>
                <w:sz w:val="20"/>
                <w:szCs w:val="20"/>
              </w:rPr>
              <w:t>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1.5</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уградња ватросталног малтера SA0, у квалитету према прилогу </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4 </w:t>
            </w:r>
            <w:r w:rsidRPr="00CB682F">
              <w:rPr>
                <w:rFonts w:eastAsia="Calibri" w:cs="Arial"/>
                <w:color w:val="000000"/>
                <w:sz w:val="20"/>
                <w:szCs w:val="20"/>
              </w:rPr>
              <w:t>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1.6</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 xml:space="preserve">Набавка материјала и уградња ватросталног кит-малтера у квалитету према прилогу </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1 </w:t>
            </w:r>
            <w:r w:rsidRPr="00CB682F">
              <w:rPr>
                <w:rFonts w:eastAsia="Calibri" w:cs="Arial"/>
                <w:color w:val="000000"/>
                <w:sz w:val="20"/>
                <w:szCs w:val="20"/>
              </w:rPr>
              <w:t>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1.7</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 xml:space="preserve">Набавка и уградња ватросталног бетона у квалитету према прилогу </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4 </w:t>
            </w:r>
            <w:r w:rsidRPr="00CB682F">
              <w:rPr>
                <w:rFonts w:eastAsia="Calibri" w:cs="Arial"/>
                <w:color w:val="000000"/>
                <w:sz w:val="20"/>
                <w:szCs w:val="20"/>
              </w:rPr>
              <w:t>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1.8</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 xml:space="preserve">Набавка и уградња термоизол.ватросталног бетона у квалитету према прилогу </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 xml:space="preserve">3 </w:t>
            </w:r>
            <w:r w:rsidRPr="00CB682F">
              <w:rPr>
                <w:rFonts w:eastAsia="Calibri" w:cs="Arial"/>
                <w:color w:val="000000"/>
                <w:sz w:val="20"/>
                <w:szCs w:val="20"/>
              </w:rPr>
              <w:t>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1.9</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Уградња ливених анкера и металног  раздвојног гребена(материјал Наручиоца)</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70</w:t>
            </w:r>
            <w:r w:rsidRPr="00CB682F">
              <w:rPr>
                <w:rFonts w:eastAsia="Calibri" w:cs="Arial"/>
                <w:color w:val="000000"/>
                <w:sz w:val="20"/>
                <w:szCs w:val="20"/>
              </w:rPr>
              <w:t>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1.10</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Уградња формованих опека зидањем са cвим потребним хоризонталним и вертикалним транспортом материјала (материјал обезбеђује Наручилац) .</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5 000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1.11</w:t>
            </w:r>
          </w:p>
        </w:tc>
        <w:tc>
          <w:tcPr>
            <w:tcW w:w="1323" w:type="pct"/>
            <w:shd w:val="clear" w:color="auto" w:fill="auto"/>
          </w:tcPr>
          <w:p w:rsidR="00E5400C" w:rsidRPr="00CB682F" w:rsidRDefault="00E5400C" w:rsidP="00EC3B8C">
            <w:pPr>
              <w:spacing w:before="0"/>
              <w:jc w:val="left"/>
              <w:rPr>
                <w:rFonts w:eastAsia="Calibri" w:cs="Arial"/>
                <w:color w:val="000000"/>
                <w:sz w:val="20"/>
                <w:szCs w:val="20"/>
                <w:lang w:val="sr-Cyrl-RS"/>
              </w:rPr>
            </w:pPr>
            <w:r w:rsidRPr="00CB682F">
              <w:rPr>
                <w:rFonts w:eastAsia="Calibri" w:cs="Arial"/>
                <w:color w:val="000000"/>
                <w:sz w:val="20"/>
                <w:szCs w:val="20"/>
              </w:rPr>
              <w:t>Набавка материјала и уградња „вид „ лагера FW 3</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lang w:val="sr-Cyrl-RS"/>
              </w:rPr>
              <w:t>1 0</w:t>
            </w:r>
            <w:r w:rsidRPr="00CB682F">
              <w:rPr>
                <w:rFonts w:eastAsia="Calibri" w:cs="Arial"/>
                <w:color w:val="000000"/>
                <w:sz w:val="20"/>
                <w:szCs w:val="20"/>
              </w:rPr>
              <w:t>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2.1</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Чишћење,прање,потребно одшљакивање и рушење зидова од ватросталног бетона или формоване опеке,са изношењем шута ван објекта на Л=50,0м , утоваром у возило и одвозом на депонију на Л=1.500м</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t>кг</w:t>
            </w:r>
          </w:p>
        </w:tc>
        <w:tc>
          <w:tcPr>
            <w:tcW w:w="470" w:type="pct"/>
            <w:shd w:val="clear" w:color="auto" w:fill="auto"/>
            <w:vAlign w:val="bottom"/>
          </w:tcPr>
          <w:p w:rsidR="00E5400C" w:rsidRPr="00CB682F" w:rsidRDefault="00E5400C" w:rsidP="00EC3B8C">
            <w:pPr>
              <w:spacing w:before="0" w:after="200" w:line="276" w:lineRule="auto"/>
              <w:jc w:val="center"/>
              <w:rPr>
                <w:rFonts w:eastAsia="Calibri" w:cs="Arial"/>
                <w:color w:val="000000"/>
                <w:sz w:val="20"/>
                <w:szCs w:val="20"/>
                <w:lang w:val="sr-Cyrl-RS"/>
              </w:rPr>
            </w:pPr>
            <w:r w:rsidRPr="00CB682F">
              <w:rPr>
                <w:rFonts w:eastAsia="Calibri" w:cs="Arial"/>
                <w:color w:val="000000"/>
                <w:sz w:val="20"/>
                <w:szCs w:val="20"/>
                <w:lang w:val="sr-Cyrl-RS"/>
              </w:rPr>
              <w:t xml:space="preserve">10 </w:t>
            </w:r>
            <w:r w:rsidRPr="00CB682F">
              <w:rPr>
                <w:rFonts w:eastAsia="Calibri" w:cs="Arial"/>
                <w:color w:val="000000"/>
                <w:sz w:val="20"/>
                <w:szCs w:val="20"/>
              </w:rPr>
              <w:t>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r w:rsidR="00E5400C" w:rsidRPr="00CB682F" w:rsidTr="00E5400C">
        <w:tc>
          <w:tcPr>
            <w:tcW w:w="345"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rPr>
            </w:pPr>
            <w:r w:rsidRPr="00CB682F">
              <w:rPr>
                <w:rFonts w:eastAsia="Calibri" w:cs="Arial"/>
                <w:color w:val="000000"/>
                <w:sz w:val="20"/>
                <w:szCs w:val="20"/>
              </w:rPr>
              <w:lastRenderedPageBreak/>
              <w:t>2.2</w:t>
            </w:r>
          </w:p>
        </w:tc>
        <w:tc>
          <w:tcPr>
            <w:tcW w:w="1323" w:type="pct"/>
            <w:shd w:val="clear" w:color="auto" w:fill="auto"/>
          </w:tcPr>
          <w:p w:rsidR="00E5400C" w:rsidRPr="00CB682F" w:rsidRDefault="00E5400C" w:rsidP="00EC3B8C">
            <w:pPr>
              <w:spacing w:before="0"/>
              <w:jc w:val="left"/>
              <w:rPr>
                <w:rFonts w:eastAsia="Calibri" w:cs="Arial"/>
                <w:color w:val="000000"/>
                <w:sz w:val="20"/>
                <w:szCs w:val="20"/>
              </w:rPr>
            </w:pPr>
            <w:r w:rsidRPr="00CB682F">
              <w:rPr>
                <w:rFonts w:eastAsia="Calibri" w:cs="Arial"/>
                <w:color w:val="000000"/>
                <w:sz w:val="20"/>
                <w:szCs w:val="20"/>
              </w:rPr>
              <w:t>Набавка и уградња  ватросталног бетона торкетирањем(са свим потребним хоризонталним и вертикалним транспортом материјала) у квалитету датом у прилогу</w:t>
            </w:r>
          </w:p>
        </w:tc>
        <w:tc>
          <w:tcPr>
            <w:tcW w:w="299"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lang w:val="sr-Cyrl-RS"/>
              </w:rPr>
            </w:pPr>
            <w:r w:rsidRPr="00CB682F">
              <w:rPr>
                <w:rFonts w:eastAsia="Calibri" w:cs="Arial"/>
                <w:color w:val="000000"/>
                <w:sz w:val="20"/>
                <w:szCs w:val="20"/>
              </w:rPr>
              <w:t>кг</w:t>
            </w:r>
          </w:p>
        </w:tc>
        <w:tc>
          <w:tcPr>
            <w:tcW w:w="470" w:type="pct"/>
            <w:shd w:val="clear" w:color="auto" w:fill="auto"/>
            <w:vAlign w:val="center"/>
          </w:tcPr>
          <w:p w:rsidR="00E5400C" w:rsidRPr="00CB682F" w:rsidRDefault="00E5400C" w:rsidP="00EC3B8C">
            <w:pPr>
              <w:spacing w:before="0" w:after="200" w:line="276" w:lineRule="auto"/>
              <w:jc w:val="center"/>
              <w:rPr>
                <w:rFonts w:eastAsia="Calibri" w:cs="Arial"/>
                <w:color w:val="000000"/>
                <w:sz w:val="20"/>
                <w:szCs w:val="20"/>
                <w:lang w:val="sr-Cyrl-RS"/>
              </w:rPr>
            </w:pPr>
          </w:p>
          <w:p w:rsidR="00E5400C" w:rsidRPr="00CB682F" w:rsidRDefault="00E5400C" w:rsidP="00EC3B8C">
            <w:pPr>
              <w:spacing w:before="0" w:after="200" w:line="276" w:lineRule="auto"/>
              <w:jc w:val="center"/>
              <w:rPr>
                <w:rFonts w:eastAsia="Calibri" w:cs="Arial"/>
                <w:color w:val="000000"/>
                <w:sz w:val="20"/>
                <w:szCs w:val="20"/>
                <w:lang w:val="sr-Cyrl-RS"/>
              </w:rPr>
            </w:pPr>
            <w:r w:rsidRPr="00CB682F">
              <w:rPr>
                <w:rFonts w:eastAsia="Calibri" w:cs="Arial"/>
                <w:color w:val="000000"/>
                <w:sz w:val="20"/>
                <w:szCs w:val="20"/>
                <w:lang w:val="sr-Cyrl-RS"/>
              </w:rPr>
              <w:t>30 000</w:t>
            </w:r>
          </w:p>
        </w:tc>
        <w:tc>
          <w:tcPr>
            <w:tcW w:w="598" w:type="pct"/>
            <w:shd w:val="clear" w:color="auto" w:fill="auto"/>
            <w:vAlign w:val="center"/>
          </w:tcPr>
          <w:p w:rsidR="00E5400C" w:rsidRPr="00CB682F" w:rsidRDefault="00E5400C" w:rsidP="00B5725B">
            <w:pPr>
              <w:spacing w:before="0"/>
              <w:jc w:val="center"/>
              <w:rPr>
                <w:rFonts w:cs="Arial"/>
                <w:b/>
                <w:bCs/>
                <w:iCs/>
              </w:rPr>
            </w:pPr>
          </w:p>
        </w:tc>
        <w:tc>
          <w:tcPr>
            <w:tcW w:w="555" w:type="pct"/>
            <w:shd w:val="clear" w:color="auto" w:fill="auto"/>
            <w:vAlign w:val="center"/>
          </w:tcPr>
          <w:p w:rsidR="00E5400C" w:rsidRPr="00CB682F" w:rsidRDefault="00E5400C" w:rsidP="00B5725B">
            <w:pPr>
              <w:spacing w:before="0"/>
              <w:jc w:val="center"/>
              <w:rPr>
                <w:rFonts w:cs="Arial"/>
                <w:b/>
                <w:bCs/>
                <w:iCs/>
              </w:rPr>
            </w:pPr>
          </w:p>
        </w:tc>
        <w:tc>
          <w:tcPr>
            <w:tcW w:w="641" w:type="pct"/>
            <w:shd w:val="clear" w:color="auto" w:fill="auto"/>
            <w:vAlign w:val="center"/>
          </w:tcPr>
          <w:p w:rsidR="00E5400C" w:rsidRPr="00CB682F" w:rsidRDefault="00E5400C" w:rsidP="00B5725B">
            <w:pPr>
              <w:spacing w:before="0"/>
              <w:jc w:val="center"/>
              <w:rPr>
                <w:rFonts w:cs="Arial"/>
                <w:b/>
                <w:bCs/>
                <w:iCs/>
              </w:rPr>
            </w:pPr>
          </w:p>
        </w:tc>
        <w:tc>
          <w:tcPr>
            <w:tcW w:w="769" w:type="pct"/>
            <w:shd w:val="clear" w:color="auto" w:fill="auto"/>
            <w:vAlign w:val="center"/>
          </w:tcPr>
          <w:p w:rsidR="00E5400C" w:rsidRPr="00CB682F" w:rsidRDefault="00E5400C" w:rsidP="00B5725B">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73FB0" w:rsidRPr="00CB682F" w:rsidTr="00B5725B">
        <w:trPr>
          <w:trHeight w:val="418"/>
        </w:trPr>
        <w:tc>
          <w:tcPr>
            <w:tcW w:w="568" w:type="dxa"/>
            <w:vAlign w:val="center"/>
          </w:tcPr>
          <w:p w:rsidR="00773FB0" w:rsidRPr="00CB682F" w:rsidRDefault="00773FB0" w:rsidP="00B5725B">
            <w:pPr>
              <w:spacing w:before="0"/>
              <w:jc w:val="center"/>
              <w:rPr>
                <w:rFonts w:cs="Arial"/>
                <w:b/>
                <w:lang w:val="sr-Latn-CS"/>
              </w:rPr>
            </w:pPr>
            <w:r w:rsidRPr="00CB682F">
              <w:rPr>
                <w:rFonts w:cs="Arial"/>
                <w:b/>
              </w:rPr>
              <w:t>I</w:t>
            </w:r>
          </w:p>
        </w:tc>
        <w:tc>
          <w:tcPr>
            <w:tcW w:w="6740" w:type="dxa"/>
          </w:tcPr>
          <w:p w:rsidR="00773FB0" w:rsidRPr="00CB682F" w:rsidRDefault="00773FB0" w:rsidP="00B5725B">
            <w:pPr>
              <w:spacing w:before="0"/>
              <w:jc w:val="center"/>
              <w:rPr>
                <w:rFonts w:cs="Arial"/>
                <w:b/>
              </w:rPr>
            </w:pPr>
            <w:r w:rsidRPr="00CB682F">
              <w:rPr>
                <w:rFonts w:cs="Arial"/>
                <w:b/>
              </w:rPr>
              <w:t>УКУПНО ПОНУЂЕНА ЦЕНА  без ПДВ динара</w:t>
            </w:r>
          </w:p>
          <w:p w:rsidR="00773FB0" w:rsidRPr="00CB682F" w:rsidRDefault="00773FB0" w:rsidP="00B5725B">
            <w:pPr>
              <w:spacing w:before="0"/>
              <w:jc w:val="center"/>
              <w:rPr>
                <w:rFonts w:cs="Arial"/>
                <w:b/>
              </w:rPr>
            </w:pPr>
            <w:r w:rsidRPr="00CB682F">
              <w:rPr>
                <w:rFonts w:cs="Arial"/>
                <w:b/>
              </w:rPr>
              <w:t xml:space="preserve">(збир колоне бр. </w:t>
            </w:r>
            <w:r w:rsidRPr="00CB682F">
              <w:rPr>
                <w:rFonts w:cs="Arial"/>
                <w:b/>
                <w:lang w:val="sr-Cyrl-CS"/>
              </w:rPr>
              <w:t>7</w:t>
            </w:r>
            <w:r w:rsidRPr="00CB682F">
              <w:rPr>
                <w:rFonts w:cs="Arial"/>
                <w:b/>
              </w:rPr>
              <w:t>)</w:t>
            </w:r>
          </w:p>
        </w:tc>
        <w:tc>
          <w:tcPr>
            <w:tcW w:w="2610" w:type="dxa"/>
          </w:tcPr>
          <w:p w:rsidR="00773FB0" w:rsidRPr="00CB682F" w:rsidRDefault="00773FB0" w:rsidP="00B5725B">
            <w:pPr>
              <w:spacing w:before="0"/>
              <w:rPr>
                <w:rFonts w:cs="Arial"/>
                <w:color w:val="FF0000"/>
              </w:rPr>
            </w:pPr>
          </w:p>
        </w:tc>
      </w:tr>
      <w:tr w:rsidR="00773FB0" w:rsidRPr="00CB682F" w:rsidTr="00B5725B">
        <w:trPr>
          <w:trHeight w:val="610"/>
        </w:trPr>
        <w:tc>
          <w:tcPr>
            <w:tcW w:w="568" w:type="dxa"/>
            <w:tcBorders>
              <w:bottom w:val="single" w:sz="4" w:space="0" w:color="auto"/>
            </w:tcBorders>
            <w:vAlign w:val="center"/>
          </w:tcPr>
          <w:p w:rsidR="00773FB0" w:rsidRPr="00CB682F" w:rsidRDefault="00773FB0" w:rsidP="00B5725B">
            <w:pPr>
              <w:spacing w:before="0"/>
              <w:jc w:val="center"/>
              <w:rPr>
                <w:rFonts w:cs="Arial"/>
                <w:b/>
                <w:lang w:val="sr-Latn-CS"/>
              </w:rPr>
            </w:pPr>
            <w:r w:rsidRPr="00CB682F">
              <w:rPr>
                <w:rFonts w:cs="Arial"/>
                <w:b/>
                <w:lang w:val="sr-Latn-CS"/>
              </w:rPr>
              <w:t>II</w:t>
            </w:r>
          </w:p>
        </w:tc>
        <w:tc>
          <w:tcPr>
            <w:tcW w:w="6740" w:type="dxa"/>
            <w:tcBorders>
              <w:bottom w:val="single" w:sz="4" w:space="0" w:color="auto"/>
              <w:right w:val="single" w:sz="4" w:space="0" w:color="auto"/>
            </w:tcBorders>
          </w:tcPr>
          <w:p w:rsidR="00773FB0" w:rsidRPr="00CB682F" w:rsidRDefault="00773FB0" w:rsidP="00521853">
            <w:pPr>
              <w:spacing w:before="0"/>
              <w:jc w:val="center"/>
              <w:rPr>
                <w:rFonts w:cs="Arial"/>
                <w:b/>
              </w:rPr>
            </w:pPr>
            <w:r w:rsidRPr="00CB682F">
              <w:rPr>
                <w:rFonts w:cs="Arial"/>
                <w:b/>
              </w:rPr>
              <w:t>УКУПАН ИЗНОС  ПДВ динара</w:t>
            </w:r>
          </w:p>
        </w:tc>
        <w:tc>
          <w:tcPr>
            <w:tcW w:w="2610" w:type="dxa"/>
            <w:tcBorders>
              <w:bottom w:val="single" w:sz="4" w:space="0" w:color="auto"/>
              <w:right w:val="single" w:sz="4" w:space="0" w:color="auto"/>
            </w:tcBorders>
          </w:tcPr>
          <w:p w:rsidR="00773FB0" w:rsidRPr="00CB682F" w:rsidRDefault="00773FB0" w:rsidP="00B5725B">
            <w:pPr>
              <w:spacing w:before="0"/>
              <w:rPr>
                <w:rFonts w:cs="Arial"/>
                <w:color w:val="FF0000"/>
              </w:rPr>
            </w:pPr>
          </w:p>
        </w:tc>
      </w:tr>
      <w:tr w:rsidR="00773FB0" w:rsidRPr="00CB682F" w:rsidTr="00B5725B">
        <w:trPr>
          <w:trHeight w:val="562"/>
        </w:trPr>
        <w:tc>
          <w:tcPr>
            <w:tcW w:w="568" w:type="dxa"/>
            <w:tcBorders>
              <w:bottom w:val="single" w:sz="4" w:space="0" w:color="auto"/>
            </w:tcBorders>
            <w:vAlign w:val="center"/>
          </w:tcPr>
          <w:p w:rsidR="00773FB0" w:rsidRPr="00CB682F" w:rsidRDefault="00773FB0" w:rsidP="00B5725B">
            <w:pPr>
              <w:spacing w:before="0"/>
              <w:jc w:val="center"/>
              <w:rPr>
                <w:rFonts w:cs="Arial"/>
                <w:b/>
                <w:lang w:val="sr-Latn-CS"/>
              </w:rPr>
            </w:pPr>
            <w:r w:rsidRPr="00CB682F">
              <w:rPr>
                <w:rFonts w:cs="Arial"/>
                <w:b/>
                <w:lang w:val="sr-Latn-CS"/>
              </w:rPr>
              <w:t>III</w:t>
            </w:r>
          </w:p>
        </w:tc>
        <w:tc>
          <w:tcPr>
            <w:tcW w:w="6740" w:type="dxa"/>
            <w:tcBorders>
              <w:bottom w:val="single" w:sz="4" w:space="0" w:color="auto"/>
              <w:right w:val="single" w:sz="4" w:space="0" w:color="auto"/>
            </w:tcBorders>
          </w:tcPr>
          <w:p w:rsidR="00773FB0" w:rsidRPr="00CB682F" w:rsidRDefault="00773FB0" w:rsidP="00B5725B">
            <w:pPr>
              <w:spacing w:before="0"/>
              <w:jc w:val="center"/>
              <w:rPr>
                <w:rFonts w:cs="Arial"/>
                <w:b/>
              </w:rPr>
            </w:pPr>
            <w:r w:rsidRPr="00CB682F">
              <w:rPr>
                <w:rFonts w:cs="Arial"/>
                <w:b/>
              </w:rPr>
              <w:t>УКУПНО ПОНУЂЕНА ЦЕНА  са ПДВ</w:t>
            </w:r>
          </w:p>
          <w:p w:rsidR="00773FB0" w:rsidRPr="00CB682F" w:rsidRDefault="00773FB0" w:rsidP="00521853">
            <w:pPr>
              <w:spacing w:before="0"/>
              <w:jc w:val="center"/>
              <w:rPr>
                <w:rFonts w:cs="Arial"/>
                <w:b/>
              </w:rPr>
            </w:pPr>
            <w:r w:rsidRPr="00CB682F">
              <w:rPr>
                <w:rFonts w:cs="Arial"/>
                <w:b/>
              </w:rPr>
              <w:t>(ред. бр.</w:t>
            </w:r>
            <w:r w:rsidRPr="00CB682F">
              <w:rPr>
                <w:rFonts w:cs="Arial"/>
                <w:b/>
                <w:lang w:val="sr-Latn-CS"/>
              </w:rPr>
              <w:t>I</w:t>
            </w:r>
            <w:r w:rsidRPr="00CB682F">
              <w:rPr>
                <w:rFonts w:cs="Arial"/>
                <w:b/>
              </w:rPr>
              <w:t>+ред.бр.</w:t>
            </w:r>
            <w:r w:rsidRPr="00CB682F">
              <w:rPr>
                <w:rFonts w:cs="Arial"/>
                <w:b/>
                <w:lang w:val="sr-Latn-CS"/>
              </w:rPr>
              <w:t>II</w:t>
            </w:r>
            <w:r w:rsidRPr="00CB682F">
              <w:rPr>
                <w:rFonts w:cs="Arial"/>
                <w:b/>
              </w:rPr>
              <w:t>) динара</w:t>
            </w:r>
          </w:p>
        </w:tc>
        <w:tc>
          <w:tcPr>
            <w:tcW w:w="2610" w:type="dxa"/>
            <w:tcBorders>
              <w:bottom w:val="single" w:sz="4" w:space="0" w:color="auto"/>
              <w:right w:val="single" w:sz="4" w:space="0" w:color="auto"/>
            </w:tcBorders>
          </w:tcPr>
          <w:p w:rsidR="00773FB0" w:rsidRPr="00CB682F" w:rsidRDefault="00773FB0" w:rsidP="00B5725B">
            <w:pPr>
              <w:spacing w:before="0"/>
              <w:rPr>
                <w:rFonts w:cs="Arial"/>
                <w:color w:val="FF0000"/>
              </w:rPr>
            </w:pPr>
          </w:p>
        </w:tc>
      </w:tr>
    </w:tbl>
    <w:p w:rsidR="00026847" w:rsidRPr="00CB682F" w:rsidRDefault="00026847" w:rsidP="00773FB0">
      <w:pPr>
        <w:widowControl w:val="0"/>
        <w:spacing w:before="0"/>
        <w:rPr>
          <w:rFonts w:eastAsia="Arial Unicode MS" w:cs="Arial"/>
          <w:lang w:val="sr-Cyrl-RS"/>
        </w:rPr>
      </w:pPr>
    </w:p>
    <w:p w:rsidR="00773FB0" w:rsidRPr="00CB682F" w:rsidRDefault="00773FB0" w:rsidP="00773FB0">
      <w:pPr>
        <w:widowControl w:val="0"/>
        <w:spacing w:before="0"/>
        <w:rPr>
          <w:rFonts w:eastAsia="Arial Unicode MS" w:cs="Arial"/>
        </w:rPr>
      </w:pPr>
      <w:r w:rsidRPr="00CB682F">
        <w:rPr>
          <w:rFonts w:eastAsia="Arial Unicode MS" w:cs="Arial"/>
        </w:rPr>
        <w:t>Табела 2</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
        <w:gridCol w:w="3168"/>
        <w:gridCol w:w="714"/>
        <w:gridCol w:w="2076"/>
        <w:gridCol w:w="51"/>
        <w:gridCol w:w="3909"/>
        <w:gridCol w:w="113"/>
      </w:tblGrid>
      <w:tr w:rsidR="00521853" w:rsidRPr="00CB682F" w:rsidTr="00E5400C">
        <w:trPr>
          <w:gridAfter w:val="1"/>
          <w:wAfter w:w="113" w:type="dxa"/>
          <w:trHeight w:val="568"/>
        </w:trPr>
        <w:tc>
          <w:tcPr>
            <w:tcW w:w="320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21853" w:rsidRPr="00CB682F" w:rsidRDefault="00521853" w:rsidP="00521853">
            <w:pPr>
              <w:spacing w:before="0"/>
              <w:jc w:val="left"/>
              <w:rPr>
                <w:rFonts w:cs="Arial"/>
                <w:lang w:val="sr-Latn-CS" w:eastAsia="sr-Latn-CS"/>
              </w:rPr>
            </w:pPr>
            <w:r w:rsidRPr="00CB682F">
              <w:rPr>
                <w:rFonts w:cs="Arial"/>
                <w:lang w:val="sr-Latn-CS" w:eastAsia="sr-Latn-CS"/>
              </w:rPr>
              <w:t xml:space="preserve">Посебно исказани трошкови у дин </w:t>
            </w:r>
            <w:r w:rsidRPr="00CB682F">
              <w:rPr>
                <w:rFonts w:cs="Arial"/>
                <w:lang w:val="sr-Cyrl-RS" w:eastAsia="sr-Latn-CS"/>
              </w:rPr>
              <w:t>/</w:t>
            </w:r>
            <w:r w:rsidRPr="00CB682F">
              <w:rPr>
                <w:rFonts w:cs="Arial"/>
                <w:lang w:val="sr-Latn-CS" w:eastAsia="sr-Latn-CS"/>
              </w:rPr>
              <w:t>процентима који су укључени у укупно понуђену цену без ПДВ-а</w:t>
            </w:r>
          </w:p>
          <w:p w:rsidR="00521853" w:rsidRPr="00CB682F" w:rsidRDefault="00521853" w:rsidP="00521853">
            <w:pPr>
              <w:spacing w:before="0"/>
              <w:jc w:val="left"/>
              <w:rPr>
                <w:rFonts w:cs="Arial"/>
                <w:lang w:val="sr-Latn-CS" w:eastAsia="sr-Latn-CS"/>
              </w:rPr>
            </w:pPr>
            <w:r w:rsidRPr="00CB682F">
              <w:rPr>
                <w:rFonts w:cs="Arial"/>
                <w:lang w:val="sr-Latn-CS" w:eastAsia="sr-Latn-CS"/>
              </w:rPr>
              <w:t>(цена из реда бр. I)</w:t>
            </w:r>
            <w:r w:rsidRPr="00CB682F">
              <w:rPr>
                <w:rFonts w:cs="Arial"/>
                <w:lang w:val="sr-Cyrl-RS" w:eastAsia="sr-Latn-CS"/>
              </w:rPr>
              <w:t xml:space="preserve"> </w:t>
            </w:r>
            <w:r w:rsidRPr="00CB682F">
              <w:rPr>
                <w:rFonts w:cs="Arial"/>
                <w:lang w:val="sr-Latn-CS" w:eastAsia="sr-Latn-CS"/>
              </w:rPr>
              <w:t>уколико исти постоје као засебни трошкови)</w:t>
            </w:r>
          </w:p>
        </w:tc>
        <w:tc>
          <w:tcPr>
            <w:tcW w:w="2790" w:type="dxa"/>
            <w:gridSpan w:val="2"/>
            <w:vMerge w:val="restart"/>
            <w:tcBorders>
              <w:top w:val="single" w:sz="4" w:space="0" w:color="auto"/>
              <w:left w:val="single" w:sz="4" w:space="0" w:color="auto"/>
              <w:right w:val="single" w:sz="4" w:space="0" w:color="auto"/>
            </w:tcBorders>
            <w:vAlign w:val="center"/>
            <w:hideMark/>
          </w:tcPr>
          <w:p w:rsidR="00521853" w:rsidRPr="00CB682F" w:rsidRDefault="00521853" w:rsidP="00B5725B">
            <w:pPr>
              <w:spacing w:before="0"/>
              <w:rPr>
                <w:rFonts w:cs="Arial"/>
                <w:lang w:val="sr-Latn-CS" w:eastAsia="sr-Latn-CS"/>
              </w:rPr>
            </w:pPr>
            <w:r w:rsidRPr="00CB682F">
              <w:rPr>
                <w:rFonts w:cs="Arial"/>
                <w:lang w:val="sr-Latn-CS" w:eastAsia="sr-Latn-CS"/>
              </w:rPr>
              <w:t>Трошкови превоза</w:t>
            </w:r>
          </w:p>
        </w:tc>
        <w:tc>
          <w:tcPr>
            <w:tcW w:w="3960" w:type="dxa"/>
            <w:gridSpan w:val="2"/>
            <w:tcBorders>
              <w:top w:val="single" w:sz="4" w:space="0" w:color="auto"/>
              <w:left w:val="single" w:sz="4" w:space="0" w:color="auto"/>
              <w:bottom w:val="single" w:sz="4" w:space="0" w:color="auto"/>
              <w:right w:val="single" w:sz="4" w:space="0" w:color="auto"/>
            </w:tcBorders>
            <w:hideMark/>
          </w:tcPr>
          <w:p w:rsidR="00521853" w:rsidRPr="00CB682F" w:rsidRDefault="00521853" w:rsidP="00521853">
            <w:pPr>
              <w:spacing w:before="0"/>
              <w:jc w:val="center"/>
              <w:rPr>
                <w:rFonts w:cs="Arial"/>
                <w:lang w:val="sr-Latn-CS" w:eastAsia="sr-Latn-CS"/>
              </w:rPr>
            </w:pPr>
            <w:r w:rsidRPr="00CB682F">
              <w:rPr>
                <w:rFonts w:cs="Arial"/>
                <w:lang w:val="sr-Latn-CS" w:eastAsia="sr-Latn-CS"/>
              </w:rPr>
              <w:t>_____динара односно ____%</w:t>
            </w:r>
          </w:p>
        </w:tc>
      </w:tr>
      <w:tr w:rsidR="00521853" w:rsidRPr="00CB682F" w:rsidTr="00E5400C">
        <w:trPr>
          <w:gridAfter w:val="1"/>
          <w:wAfter w:w="113" w:type="dxa"/>
          <w:trHeight w:val="525"/>
        </w:trPr>
        <w:tc>
          <w:tcPr>
            <w:tcW w:w="3202" w:type="dxa"/>
            <w:gridSpan w:val="2"/>
            <w:vMerge/>
            <w:tcBorders>
              <w:top w:val="single" w:sz="4" w:space="0" w:color="auto"/>
              <w:left w:val="single" w:sz="4" w:space="0" w:color="auto"/>
              <w:bottom w:val="single" w:sz="4" w:space="0" w:color="auto"/>
              <w:right w:val="single" w:sz="4" w:space="0" w:color="auto"/>
            </w:tcBorders>
            <w:vAlign w:val="center"/>
            <w:hideMark/>
          </w:tcPr>
          <w:p w:rsidR="00521853" w:rsidRPr="00CB682F" w:rsidRDefault="00521853" w:rsidP="00B5725B">
            <w:pPr>
              <w:spacing w:before="0"/>
              <w:jc w:val="left"/>
              <w:rPr>
                <w:rFonts w:cs="Arial"/>
                <w:lang w:val="sr-Latn-CS" w:eastAsia="sr-Latn-CS"/>
              </w:rPr>
            </w:pPr>
          </w:p>
        </w:tc>
        <w:tc>
          <w:tcPr>
            <w:tcW w:w="2790" w:type="dxa"/>
            <w:gridSpan w:val="2"/>
            <w:vMerge/>
            <w:tcBorders>
              <w:left w:val="single" w:sz="4" w:space="0" w:color="auto"/>
              <w:bottom w:val="single" w:sz="4" w:space="0" w:color="auto"/>
              <w:right w:val="single" w:sz="4" w:space="0" w:color="auto"/>
            </w:tcBorders>
            <w:vAlign w:val="center"/>
            <w:hideMark/>
          </w:tcPr>
          <w:p w:rsidR="00521853" w:rsidRPr="00CB682F" w:rsidRDefault="00521853" w:rsidP="00B5725B">
            <w:pPr>
              <w:spacing w:before="0"/>
              <w:rPr>
                <w:rFonts w:cs="Arial"/>
                <w:lang w:val="sr-Latn-CS" w:eastAsia="sr-Latn-CS"/>
              </w:rPr>
            </w:pPr>
          </w:p>
        </w:tc>
        <w:tc>
          <w:tcPr>
            <w:tcW w:w="3960" w:type="dxa"/>
            <w:gridSpan w:val="2"/>
            <w:tcBorders>
              <w:top w:val="single" w:sz="4" w:space="0" w:color="auto"/>
              <w:left w:val="single" w:sz="4" w:space="0" w:color="auto"/>
              <w:bottom w:val="single" w:sz="4" w:space="0" w:color="auto"/>
              <w:right w:val="single" w:sz="4" w:space="0" w:color="auto"/>
            </w:tcBorders>
            <w:hideMark/>
          </w:tcPr>
          <w:p w:rsidR="00521853" w:rsidRPr="00CB682F" w:rsidRDefault="00521853" w:rsidP="00521853">
            <w:pPr>
              <w:spacing w:before="0"/>
              <w:jc w:val="center"/>
              <w:rPr>
                <w:rFonts w:cs="Arial"/>
                <w:lang w:val="sr-Latn-CS" w:eastAsia="sr-Latn-CS"/>
              </w:rPr>
            </w:pPr>
            <w:r w:rsidRPr="00CB682F">
              <w:rPr>
                <w:rFonts w:cs="Arial"/>
                <w:lang w:val="sr-Latn-CS" w:eastAsia="sr-Latn-CS"/>
              </w:rPr>
              <w:t>_____динара односно ____%</w:t>
            </w:r>
          </w:p>
        </w:tc>
      </w:tr>
      <w:tr w:rsidR="00773FB0" w:rsidRPr="00CB682F" w:rsidTr="00E5400C">
        <w:trPr>
          <w:gridAfter w:val="1"/>
          <w:wAfter w:w="113" w:type="dxa"/>
          <w:trHeight w:val="534"/>
        </w:trPr>
        <w:tc>
          <w:tcPr>
            <w:tcW w:w="3202" w:type="dxa"/>
            <w:gridSpan w:val="2"/>
            <w:vMerge/>
            <w:tcBorders>
              <w:top w:val="single" w:sz="4" w:space="0" w:color="auto"/>
              <w:left w:val="single" w:sz="4" w:space="0" w:color="auto"/>
              <w:bottom w:val="single" w:sz="4" w:space="0" w:color="auto"/>
              <w:right w:val="single" w:sz="4" w:space="0" w:color="auto"/>
            </w:tcBorders>
            <w:vAlign w:val="center"/>
            <w:hideMark/>
          </w:tcPr>
          <w:p w:rsidR="00773FB0" w:rsidRPr="00CB682F" w:rsidRDefault="00773FB0" w:rsidP="00B5725B">
            <w:pPr>
              <w:spacing w:before="0"/>
              <w:jc w:val="left"/>
              <w:rPr>
                <w:rFonts w:cs="Arial"/>
                <w:lang w:val="sr-Latn-CS" w:eastAsia="sr-Latn-CS"/>
              </w:rPr>
            </w:pPr>
          </w:p>
        </w:tc>
        <w:tc>
          <w:tcPr>
            <w:tcW w:w="2790" w:type="dxa"/>
            <w:gridSpan w:val="2"/>
            <w:tcBorders>
              <w:top w:val="single" w:sz="4" w:space="0" w:color="auto"/>
              <w:left w:val="single" w:sz="4" w:space="0" w:color="auto"/>
              <w:bottom w:val="single" w:sz="4" w:space="0" w:color="auto"/>
              <w:right w:val="single" w:sz="4" w:space="0" w:color="auto"/>
            </w:tcBorders>
            <w:vAlign w:val="center"/>
            <w:hideMark/>
          </w:tcPr>
          <w:p w:rsidR="00773FB0" w:rsidRPr="00CB682F" w:rsidRDefault="00773FB0" w:rsidP="00B5725B">
            <w:pPr>
              <w:spacing w:before="0"/>
              <w:rPr>
                <w:rFonts w:cs="Arial"/>
                <w:lang w:val="sr-Cyrl-CS" w:eastAsia="sr-Latn-CS"/>
              </w:rPr>
            </w:pPr>
            <w:r w:rsidRPr="00CB682F">
              <w:rPr>
                <w:rFonts w:cs="Arial"/>
                <w:lang w:val="sr-Latn-CS" w:eastAsia="sr-Latn-CS"/>
              </w:rPr>
              <w:t>Остали трошкови</w:t>
            </w:r>
            <w:r w:rsidRPr="00CB682F">
              <w:rPr>
                <w:rFonts w:cs="Arial"/>
                <w:lang w:val="sr-Cyrl-CS" w:eastAsia="sr-Latn-CS"/>
              </w:rPr>
              <w:t xml:space="preserve"> (навести)</w:t>
            </w:r>
          </w:p>
        </w:tc>
        <w:tc>
          <w:tcPr>
            <w:tcW w:w="3960" w:type="dxa"/>
            <w:gridSpan w:val="2"/>
            <w:tcBorders>
              <w:top w:val="single" w:sz="4" w:space="0" w:color="auto"/>
              <w:left w:val="single" w:sz="4" w:space="0" w:color="auto"/>
              <w:bottom w:val="single" w:sz="4" w:space="0" w:color="auto"/>
              <w:right w:val="single" w:sz="4" w:space="0" w:color="auto"/>
            </w:tcBorders>
            <w:hideMark/>
          </w:tcPr>
          <w:p w:rsidR="00773FB0" w:rsidRPr="00CB682F" w:rsidRDefault="00773FB0" w:rsidP="00521853">
            <w:pPr>
              <w:spacing w:before="0"/>
              <w:jc w:val="center"/>
              <w:rPr>
                <w:rFonts w:cs="Arial"/>
                <w:lang w:val="sr-Latn-CS" w:eastAsia="sr-Latn-CS"/>
              </w:rPr>
            </w:pPr>
            <w:r w:rsidRPr="00CB682F">
              <w:rPr>
                <w:rFonts w:cs="Arial"/>
                <w:lang w:val="sr-Latn-CS" w:eastAsia="sr-Latn-CS"/>
              </w:rPr>
              <w:t>_____динара односно ____%</w:t>
            </w:r>
          </w:p>
        </w:tc>
      </w:tr>
      <w:tr w:rsidR="00343A18" w:rsidRPr="00CB682F" w:rsidTr="00E5400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4" w:type="dxa"/>
          <w:jc w:val="center"/>
        </w:trPr>
        <w:tc>
          <w:tcPr>
            <w:tcW w:w="3882" w:type="dxa"/>
            <w:gridSpan w:val="2"/>
          </w:tcPr>
          <w:p w:rsidR="00E5400C" w:rsidRPr="00CB682F" w:rsidRDefault="00E5400C" w:rsidP="00BC01DC">
            <w:pPr>
              <w:spacing w:before="0"/>
              <w:jc w:val="center"/>
              <w:rPr>
                <w:rFonts w:cs="Arial"/>
                <w:lang w:val="sr-Cyrl-RS"/>
              </w:rPr>
            </w:pPr>
          </w:p>
          <w:p w:rsidR="00343A18" w:rsidRPr="00CB682F" w:rsidRDefault="00343A18" w:rsidP="00BC01DC">
            <w:pPr>
              <w:spacing w:before="0"/>
              <w:jc w:val="center"/>
              <w:rPr>
                <w:rFonts w:cs="Arial"/>
              </w:rPr>
            </w:pPr>
            <w:r w:rsidRPr="00CB682F">
              <w:rPr>
                <w:rFonts w:cs="Arial"/>
              </w:rPr>
              <w:t>Датум:</w:t>
            </w:r>
          </w:p>
        </w:tc>
        <w:tc>
          <w:tcPr>
            <w:tcW w:w="2127" w:type="dxa"/>
            <w:gridSpan w:val="2"/>
          </w:tcPr>
          <w:p w:rsidR="00343A18" w:rsidRPr="00CB682F" w:rsidRDefault="00343A18" w:rsidP="00BC01DC">
            <w:pPr>
              <w:spacing w:before="0"/>
              <w:jc w:val="center"/>
              <w:rPr>
                <w:rFonts w:cs="Arial"/>
                <w:lang w:val="ru-RU"/>
              </w:rPr>
            </w:pPr>
          </w:p>
        </w:tc>
        <w:tc>
          <w:tcPr>
            <w:tcW w:w="4022" w:type="dxa"/>
            <w:gridSpan w:val="2"/>
          </w:tcPr>
          <w:p w:rsidR="00343A18" w:rsidRPr="00CB682F" w:rsidRDefault="00343A18" w:rsidP="00BC01DC">
            <w:pPr>
              <w:spacing w:before="0"/>
              <w:jc w:val="center"/>
              <w:rPr>
                <w:rFonts w:cs="Arial"/>
                <w:lang w:val="sr-Cyrl-CS"/>
              </w:rPr>
            </w:pPr>
            <w:r w:rsidRPr="00CB682F">
              <w:rPr>
                <w:rFonts w:cs="Arial"/>
                <w:lang w:val="sr-Cyrl-CS"/>
              </w:rPr>
              <w:t>П</w:t>
            </w:r>
            <w:r w:rsidRPr="00CB682F">
              <w:rPr>
                <w:rFonts w:cs="Arial"/>
              </w:rPr>
              <w:t>онуђач</w:t>
            </w:r>
          </w:p>
        </w:tc>
      </w:tr>
      <w:tr w:rsidR="00343A18" w:rsidRPr="00CB682F" w:rsidTr="00E5400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4" w:type="dxa"/>
          <w:jc w:val="center"/>
        </w:trPr>
        <w:tc>
          <w:tcPr>
            <w:tcW w:w="3882" w:type="dxa"/>
            <w:gridSpan w:val="2"/>
          </w:tcPr>
          <w:p w:rsidR="00343A18" w:rsidRPr="00CB682F" w:rsidRDefault="00343A18" w:rsidP="00BC01DC">
            <w:pPr>
              <w:spacing w:before="0"/>
              <w:jc w:val="center"/>
              <w:rPr>
                <w:rFonts w:cs="Arial"/>
              </w:rPr>
            </w:pPr>
          </w:p>
        </w:tc>
        <w:tc>
          <w:tcPr>
            <w:tcW w:w="2127" w:type="dxa"/>
            <w:gridSpan w:val="2"/>
          </w:tcPr>
          <w:p w:rsidR="00343A18" w:rsidRPr="00CB682F" w:rsidRDefault="00343A18" w:rsidP="004042AE">
            <w:pPr>
              <w:spacing w:before="0"/>
              <w:rPr>
                <w:rFonts w:cs="Arial"/>
              </w:rPr>
            </w:pPr>
          </w:p>
        </w:tc>
        <w:tc>
          <w:tcPr>
            <w:tcW w:w="4022" w:type="dxa"/>
            <w:gridSpan w:val="2"/>
          </w:tcPr>
          <w:p w:rsidR="00343A18" w:rsidRPr="00CB682F" w:rsidRDefault="00343A18" w:rsidP="00BC01DC">
            <w:pPr>
              <w:spacing w:before="0"/>
              <w:jc w:val="center"/>
              <w:rPr>
                <w:rFonts w:cs="Arial"/>
                <w:lang w:val="ru-RU"/>
              </w:rPr>
            </w:pPr>
          </w:p>
        </w:tc>
      </w:tr>
      <w:tr w:rsidR="00343A18" w:rsidRPr="00CB682F" w:rsidTr="00E5400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4" w:type="dxa"/>
          <w:jc w:val="center"/>
        </w:trPr>
        <w:tc>
          <w:tcPr>
            <w:tcW w:w="3882" w:type="dxa"/>
            <w:gridSpan w:val="2"/>
            <w:tcBorders>
              <w:bottom w:val="single" w:sz="4" w:space="0" w:color="auto"/>
            </w:tcBorders>
          </w:tcPr>
          <w:p w:rsidR="00343A18" w:rsidRPr="00CB682F" w:rsidRDefault="00343A18" w:rsidP="00BC01DC">
            <w:pPr>
              <w:spacing w:before="0"/>
              <w:jc w:val="center"/>
              <w:rPr>
                <w:rFonts w:cs="Arial"/>
              </w:rPr>
            </w:pPr>
          </w:p>
        </w:tc>
        <w:tc>
          <w:tcPr>
            <w:tcW w:w="2127" w:type="dxa"/>
            <w:gridSpan w:val="2"/>
          </w:tcPr>
          <w:p w:rsidR="00343A18" w:rsidRPr="00CB682F" w:rsidRDefault="00343A18" w:rsidP="00BC01DC">
            <w:pPr>
              <w:spacing w:before="0"/>
              <w:jc w:val="center"/>
              <w:rPr>
                <w:rFonts w:cs="Arial"/>
                <w:lang w:val="ru-RU"/>
              </w:rPr>
            </w:pPr>
          </w:p>
        </w:tc>
        <w:tc>
          <w:tcPr>
            <w:tcW w:w="4022" w:type="dxa"/>
            <w:gridSpan w:val="2"/>
            <w:tcBorders>
              <w:bottom w:val="single" w:sz="4" w:space="0" w:color="auto"/>
            </w:tcBorders>
          </w:tcPr>
          <w:p w:rsidR="00343A18" w:rsidRPr="00CB682F" w:rsidRDefault="00343A18" w:rsidP="00BC01DC">
            <w:pPr>
              <w:spacing w:before="0"/>
              <w:jc w:val="center"/>
              <w:rPr>
                <w:rFonts w:cs="Arial"/>
                <w:lang w:val="ru-RU"/>
              </w:rPr>
            </w:pPr>
          </w:p>
        </w:tc>
      </w:tr>
      <w:tr w:rsidR="00343A18" w:rsidRPr="00CB682F" w:rsidTr="00E5400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4" w:type="dxa"/>
          <w:trHeight w:val="389"/>
          <w:jc w:val="center"/>
        </w:trPr>
        <w:tc>
          <w:tcPr>
            <w:tcW w:w="3882" w:type="dxa"/>
            <w:gridSpan w:val="2"/>
            <w:tcBorders>
              <w:top w:val="single" w:sz="4" w:space="0" w:color="auto"/>
            </w:tcBorders>
          </w:tcPr>
          <w:p w:rsidR="00343A18" w:rsidRPr="00CB682F" w:rsidRDefault="00343A18" w:rsidP="00BC01DC">
            <w:pPr>
              <w:spacing w:before="0"/>
              <w:jc w:val="center"/>
              <w:rPr>
                <w:rFonts w:cs="Arial"/>
              </w:rPr>
            </w:pPr>
          </w:p>
        </w:tc>
        <w:tc>
          <w:tcPr>
            <w:tcW w:w="2127" w:type="dxa"/>
            <w:gridSpan w:val="2"/>
          </w:tcPr>
          <w:p w:rsidR="00343A18" w:rsidRPr="00CB682F" w:rsidRDefault="00343A18" w:rsidP="00BC01DC">
            <w:pPr>
              <w:spacing w:before="0"/>
              <w:jc w:val="center"/>
              <w:rPr>
                <w:rFonts w:cs="Arial"/>
                <w:lang w:val="ru-RU"/>
              </w:rPr>
            </w:pPr>
          </w:p>
        </w:tc>
        <w:tc>
          <w:tcPr>
            <w:tcW w:w="4022" w:type="dxa"/>
            <w:gridSpan w:val="2"/>
            <w:tcBorders>
              <w:top w:val="single" w:sz="4" w:space="0" w:color="auto"/>
            </w:tcBorders>
          </w:tcPr>
          <w:p w:rsidR="00343A18" w:rsidRPr="00CB682F" w:rsidRDefault="00343A18" w:rsidP="00BC01DC">
            <w:pPr>
              <w:spacing w:before="0"/>
              <w:jc w:val="center"/>
              <w:rPr>
                <w:rFonts w:cs="Arial"/>
                <w:lang w:val="ru-RU"/>
              </w:rPr>
            </w:pPr>
          </w:p>
        </w:tc>
      </w:tr>
    </w:tbl>
    <w:p w:rsidR="00343A18" w:rsidRPr="00CB682F" w:rsidRDefault="00343A18" w:rsidP="00343A18">
      <w:pPr>
        <w:spacing w:before="0"/>
        <w:rPr>
          <w:rFonts w:cs="Arial"/>
          <w:b/>
          <w:lang w:val="sr-Cyrl-CS"/>
        </w:rPr>
      </w:pPr>
      <w:r w:rsidRPr="00CB682F">
        <w:rPr>
          <w:rFonts w:cs="Arial"/>
          <w:b/>
          <w:lang w:val="sr-Cyrl-CS"/>
        </w:rPr>
        <w:t>Напомена:</w:t>
      </w:r>
    </w:p>
    <w:p w:rsidR="00343A18" w:rsidRPr="00CB682F" w:rsidRDefault="00343A18" w:rsidP="00343A18">
      <w:pPr>
        <w:pStyle w:val="KDKomentar"/>
        <w:spacing w:before="0"/>
        <w:rPr>
          <w:rFonts w:eastAsia="TimesNewRomanPS-BoldMT" w:cs="Arial"/>
          <w:i w:val="0"/>
          <w:color w:val="auto"/>
          <w:sz w:val="22"/>
          <w:szCs w:val="22"/>
        </w:rPr>
      </w:pPr>
      <w:r w:rsidRPr="00CB682F">
        <w:rPr>
          <w:rFonts w:eastAsia="TimesNewRomanPS-BoldMT" w:cs="Arial"/>
          <w:i w:val="0"/>
          <w:color w:val="auto"/>
          <w:sz w:val="22"/>
          <w:szCs w:val="22"/>
        </w:rPr>
        <w:t xml:space="preserve">-Уколико </w:t>
      </w:r>
      <w:r w:rsidRPr="00CB682F">
        <w:rPr>
          <w:rFonts w:eastAsia="TimesNewRomanPS-BoldMT" w:cs="Arial"/>
          <w:i w:val="0"/>
          <w:color w:val="auto"/>
          <w:sz w:val="22"/>
          <w:szCs w:val="22"/>
          <w:lang w:val="sr-Cyrl-CS"/>
        </w:rPr>
        <w:t>група понуђача подноси заједничку понуду о</w:t>
      </w:r>
      <w:r w:rsidR="00907E99" w:rsidRPr="00CB682F">
        <w:rPr>
          <w:rFonts w:eastAsia="TimesNewRomanPS-BoldMT" w:cs="Arial"/>
          <w:i w:val="0"/>
          <w:color w:val="auto"/>
          <w:sz w:val="22"/>
          <w:szCs w:val="22"/>
          <w:lang w:val="sr-Cyrl-CS"/>
        </w:rPr>
        <w:t xml:space="preserve">вај образац потписује </w:t>
      </w:r>
      <w:r w:rsidRPr="00CB682F">
        <w:rPr>
          <w:rFonts w:eastAsia="TimesNewRomanPS-BoldMT" w:cs="Arial"/>
          <w:i w:val="0"/>
          <w:color w:val="auto"/>
          <w:sz w:val="22"/>
          <w:szCs w:val="22"/>
          <w:lang w:val="sr-Cyrl-CS"/>
        </w:rPr>
        <w:t>Носилац посла</w:t>
      </w:r>
      <w:r w:rsidRPr="00CB682F">
        <w:rPr>
          <w:rFonts w:eastAsia="TimesNewRomanPS-BoldMT" w:cs="Arial"/>
          <w:i w:val="0"/>
          <w:color w:val="auto"/>
          <w:sz w:val="22"/>
          <w:szCs w:val="22"/>
        </w:rPr>
        <w:t>.</w:t>
      </w:r>
    </w:p>
    <w:p w:rsidR="00773FB0" w:rsidRPr="00CB682F" w:rsidRDefault="00343A18" w:rsidP="00FB5A53">
      <w:pPr>
        <w:pStyle w:val="KDKomentar"/>
        <w:spacing w:before="0"/>
        <w:rPr>
          <w:rFonts w:eastAsia="TimesNewRomanPS-BoldMT" w:cs="Arial"/>
          <w:i w:val="0"/>
          <w:color w:val="auto"/>
          <w:sz w:val="22"/>
          <w:szCs w:val="22"/>
          <w:lang w:val="sr-Cyrl-RS"/>
        </w:rPr>
      </w:pPr>
      <w:r w:rsidRPr="00CB682F">
        <w:rPr>
          <w:rFonts w:eastAsia="TimesNewRomanPS-BoldMT" w:cs="Arial"/>
          <w:i w:val="0"/>
          <w:color w:val="auto"/>
          <w:sz w:val="22"/>
          <w:szCs w:val="22"/>
          <w:lang w:val="sr-Cyrl-CS"/>
        </w:rPr>
        <w:t xml:space="preserve">- </w:t>
      </w:r>
      <w:r w:rsidRPr="00CB682F">
        <w:rPr>
          <w:rFonts w:eastAsia="TimesNewRomanPS-BoldMT" w:cs="Arial"/>
          <w:i w:val="0"/>
          <w:color w:val="auto"/>
          <w:sz w:val="22"/>
          <w:szCs w:val="22"/>
        </w:rPr>
        <w:t>Уколико понуђач подноси понуду са подизвођачем о</w:t>
      </w:r>
      <w:r w:rsidR="00907E99" w:rsidRPr="00CB682F">
        <w:rPr>
          <w:rFonts w:eastAsia="TimesNewRomanPS-BoldMT" w:cs="Arial"/>
          <w:i w:val="0"/>
          <w:color w:val="auto"/>
          <w:sz w:val="22"/>
          <w:szCs w:val="22"/>
        </w:rPr>
        <w:t xml:space="preserve">вај образац потписује </w:t>
      </w:r>
      <w:r w:rsidRPr="00CB682F">
        <w:rPr>
          <w:rFonts w:eastAsia="TimesNewRomanPS-BoldMT" w:cs="Arial"/>
          <w:i w:val="0"/>
          <w:color w:val="auto"/>
          <w:sz w:val="22"/>
          <w:szCs w:val="22"/>
        </w:rPr>
        <w:t xml:space="preserve">понуђач. </w:t>
      </w:r>
    </w:p>
    <w:p w:rsidR="00773FB0" w:rsidRPr="00CB682F" w:rsidRDefault="00773FB0" w:rsidP="00773FB0">
      <w:pPr>
        <w:spacing w:before="0"/>
        <w:rPr>
          <w:rFonts w:cs="Arial"/>
          <w:b/>
          <w:lang w:val="ru-RU"/>
        </w:rPr>
      </w:pPr>
      <w:r w:rsidRPr="00CB682F">
        <w:rPr>
          <w:rFonts w:cs="Arial"/>
          <w:b/>
          <w:lang w:val="sr-Latn-CS"/>
        </w:rPr>
        <w:t>Упутство</w:t>
      </w:r>
      <w:r w:rsidRPr="00CB682F">
        <w:rPr>
          <w:rFonts w:cs="Arial"/>
          <w:b/>
        </w:rPr>
        <w:t xml:space="preserve"> </w:t>
      </w:r>
      <w:r w:rsidRPr="00CB682F">
        <w:rPr>
          <w:rFonts w:cs="Arial"/>
          <w:b/>
          <w:lang w:val="sr-Latn-CS"/>
        </w:rPr>
        <w:t>за попуњавањ</w:t>
      </w:r>
      <w:r w:rsidRPr="00CB682F">
        <w:rPr>
          <w:rFonts w:cs="Arial"/>
          <w:b/>
          <w:lang w:val="ru-RU"/>
        </w:rPr>
        <w:t>е Обрасца структуре цене</w:t>
      </w:r>
    </w:p>
    <w:p w:rsidR="00773FB0" w:rsidRPr="00CB682F" w:rsidRDefault="00773FB0" w:rsidP="00773FB0">
      <w:pPr>
        <w:pStyle w:val="ListParagraph"/>
        <w:tabs>
          <w:tab w:val="left" w:pos="90"/>
        </w:tabs>
        <w:spacing w:before="0" w:after="0" w:line="240" w:lineRule="auto"/>
        <w:ind w:left="0"/>
        <w:rPr>
          <w:rFonts w:ascii="Arial" w:hAnsi="Arial" w:cs="Arial"/>
          <w:bCs/>
          <w:iCs/>
        </w:rPr>
      </w:pPr>
      <w:r w:rsidRPr="00CB682F">
        <w:rPr>
          <w:rFonts w:ascii="Arial" w:hAnsi="Arial" w:cs="Arial"/>
          <w:bCs/>
          <w:iCs/>
        </w:rPr>
        <w:t>Понуђач треба да попун</w:t>
      </w:r>
      <w:r w:rsidRPr="00CB682F">
        <w:rPr>
          <w:rFonts w:ascii="Arial" w:hAnsi="Arial" w:cs="Arial"/>
          <w:bCs/>
          <w:iCs/>
          <w:lang w:val="sr-Cyrl-CS"/>
        </w:rPr>
        <w:t>и</w:t>
      </w:r>
      <w:r w:rsidRPr="00CB682F">
        <w:rPr>
          <w:rFonts w:ascii="Arial" w:hAnsi="Arial" w:cs="Arial"/>
          <w:bCs/>
          <w:iCs/>
        </w:rPr>
        <w:t xml:space="preserve"> образац структуре цене </w:t>
      </w:r>
      <w:r w:rsidRPr="00CB682F">
        <w:rPr>
          <w:rFonts w:ascii="Arial" w:hAnsi="Arial" w:cs="Arial"/>
          <w:bCs/>
          <w:iCs/>
          <w:lang w:val="sr-Cyrl-CS"/>
        </w:rPr>
        <w:t>Табела 1. на следећи начин</w:t>
      </w:r>
      <w:r w:rsidRPr="00CB682F">
        <w:rPr>
          <w:rFonts w:ascii="Arial" w:hAnsi="Arial" w:cs="Arial"/>
          <w:bCs/>
          <w:iCs/>
        </w:rPr>
        <w:t>:</w:t>
      </w:r>
    </w:p>
    <w:p w:rsidR="00773FB0" w:rsidRPr="00CB682F" w:rsidRDefault="00773FB0" w:rsidP="00773FB0">
      <w:pPr>
        <w:pStyle w:val="ListParagraph"/>
        <w:tabs>
          <w:tab w:val="left" w:pos="90"/>
        </w:tabs>
        <w:suppressAutoHyphens/>
        <w:spacing w:before="0" w:after="0" w:line="240" w:lineRule="auto"/>
        <w:ind w:left="0"/>
        <w:contextualSpacing w:val="0"/>
        <w:rPr>
          <w:rFonts w:ascii="Arial" w:hAnsi="Arial" w:cs="Arial"/>
          <w:bCs/>
          <w:iCs/>
        </w:rPr>
      </w:pPr>
      <w:r w:rsidRPr="00CB682F">
        <w:rPr>
          <w:rFonts w:ascii="Arial" w:hAnsi="Arial" w:cs="Arial"/>
          <w:bCs/>
          <w:iCs/>
          <w:lang w:val="sr-Cyrl-CS"/>
        </w:rPr>
        <w:t xml:space="preserve">-у колону 5. </w:t>
      </w:r>
      <w:r w:rsidRPr="00CB682F">
        <w:rPr>
          <w:rFonts w:ascii="Arial" w:hAnsi="Arial" w:cs="Arial"/>
          <w:bCs/>
          <w:iCs/>
        </w:rPr>
        <w:t>уписати колико износи јединична цена без ПДВ за извршену услугу;</w:t>
      </w:r>
    </w:p>
    <w:p w:rsidR="00773FB0" w:rsidRPr="00CB682F" w:rsidRDefault="00773FB0" w:rsidP="00773FB0">
      <w:pPr>
        <w:pStyle w:val="ListParagraph"/>
        <w:tabs>
          <w:tab w:val="left" w:pos="90"/>
        </w:tabs>
        <w:suppressAutoHyphens/>
        <w:spacing w:before="0" w:after="0" w:line="240" w:lineRule="auto"/>
        <w:ind w:left="0"/>
        <w:contextualSpacing w:val="0"/>
        <w:rPr>
          <w:rFonts w:ascii="Arial" w:hAnsi="Arial" w:cs="Arial"/>
          <w:bCs/>
          <w:iCs/>
        </w:rPr>
      </w:pPr>
      <w:r w:rsidRPr="00CB682F">
        <w:rPr>
          <w:rFonts w:ascii="Arial" w:hAnsi="Arial" w:cs="Arial"/>
          <w:bCs/>
          <w:iCs/>
        </w:rPr>
        <w:t xml:space="preserve">-у колону </w:t>
      </w:r>
      <w:r w:rsidRPr="00CB682F">
        <w:rPr>
          <w:rFonts w:ascii="Arial" w:hAnsi="Arial" w:cs="Arial"/>
          <w:bCs/>
          <w:iCs/>
          <w:lang w:val="sr-Cyrl-CS"/>
        </w:rPr>
        <w:t>6</w:t>
      </w:r>
      <w:r w:rsidRPr="00CB682F">
        <w:rPr>
          <w:rFonts w:ascii="Arial" w:hAnsi="Arial" w:cs="Arial"/>
          <w:bCs/>
          <w:iCs/>
        </w:rPr>
        <w:t>. уписати колико износи јединична цена са ПДВ за извршену услугу;</w:t>
      </w:r>
    </w:p>
    <w:p w:rsidR="00773FB0" w:rsidRPr="00CB682F" w:rsidRDefault="00773FB0" w:rsidP="00773FB0">
      <w:pPr>
        <w:pStyle w:val="ListParagraph"/>
        <w:tabs>
          <w:tab w:val="left" w:pos="90"/>
        </w:tabs>
        <w:suppressAutoHyphens/>
        <w:spacing w:before="0" w:after="0" w:line="240" w:lineRule="auto"/>
        <w:ind w:left="0"/>
        <w:contextualSpacing w:val="0"/>
        <w:rPr>
          <w:rFonts w:ascii="Arial" w:hAnsi="Arial" w:cs="Arial"/>
          <w:bCs/>
          <w:iCs/>
        </w:rPr>
      </w:pPr>
      <w:r w:rsidRPr="00CB682F">
        <w:rPr>
          <w:rFonts w:ascii="Arial" w:hAnsi="Arial" w:cs="Arial"/>
          <w:bCs/>
          <w:iCs/>
        </w:rPr>
        <w:t xml:space="preserve">-у колону </w:t>
      </w:r>
      <w:r w:rsidRPr="00CB682F">
        <w:rPr>
          <w:rFonts w:ascii="Arial" w:hAnsi="Arial" w:cs="Arial"/>
          <w:bCs/>
          <w:iCs/>
          <w:lang w:val="sr-Cyrl-CS"/>
        </w:rPr>
        <w:t>7</w:t>
      </w:r>
      <w:r w:rsidRPr="00CB682F">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Pr="00CB682F">
        <w:rPr>
          <w:rFonts w:ascii="Arial" w:hAnsi="Arial" w:cs="Arial"/>
          <w:bCs/>
          <w:iCs/>
          <w:lang w:val="sr-Cyrl-CS"/>
        </w:rPr>
        <w:t>5</w:t>
      </w:r>
      <w:r w:rsidRPr="00CB682F">
        <w:rPr>
          <w:rFonts w:ascii="Arial" w:hAnsi="Arial" w:cs="Arial"/>
          <w:bCs/>
          <w:iCs/>
        </w:rPr>
        <w:t xml:space="preserve">.) са траженим обимом-количином (која је наведена у колони </w:t>
      </w:r>
      <w:r w:rsidRPr="00CB682F">
        <w:rPr>
          <w:rFonts w:ascii="Arial" w:hAnsi="Arial" w:cs="Arial"/>
          <w:bCs/>
          <w:iCs/>
          <w:lang w:val="sr-Cyrl-CS"/>
        </w:rPr>
        <w:t>4</w:t>
      </w:r>
      <w:r w:rsidRPr="00CB682F">
        <w:rPr>
          <w:rFonts w:ascii="Arial" w:hAnsi="Arial" w:cs="Arial"/>
          <w:bCs/>
          <w:iCs/>
        </w:rPr>
        <w:t xml:space="preserve">.); </w:t>
      </w:r>
    </w:p>
    <w:p w:rsidR="00773FB0" w:rsidRPr="00CB682F" w:rsidRDefault="00773FB0" w:rsidP="00773FB0">
      <w:pPr>
        <w:pStyle w:val="ListParagraph"/>
        <w:tabs>
          <w:tab w:val="left" w:pos="90"/>
        </w:tabs>
        <w:suppressAutoHyphens/>
        <w:spacing w:before="0" w:after="0" w:line="240" w:lineRule="auto"/>
        <w:ind w:left="0"/>
        <w:contextualSpacing w:val="0"/>
        <w:rPr>
          <w:rFonts w:ascii="Arial" w:hAnsi="Arial" w:cs="Arial"/>
          <w:bCs/>
          <w:iCs/>
          <w:lang w:val="sr-Cyrl-RS"/>
        </w:rPr>
      </w:pPr>
      <w:r w:rsidRPr="00CB682F">
        <w:rPr>
          <w:rFonts w:ascii="Arial" w:hAnsi="Arial" w:cs="Arial"/>
          <w:bCs/>
          <w:iCs/>
          <w:lang w:val="sr-Cyrl-CS"/>
        </w:rPr>
        <w:t>-у колону 8</w:t>
      </w:r>
      <w:r w:rsidRPr="00CB682F">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Pr="00CB682F">
        <w:rPr>
          <w:rFonts w:ascii="Arial" w:hAnsi="Arial" w:cs="Arial"/>
          <w:bCs/>
          <w:iCs/>
          <w:lang w:val="sr-Cyrl-CS"/>
        </w:rPr>
        <w:t>6</w:t>
      </w:r>
      <w:r w:rsidRPr="00CB682F">
        <w:rPr>
          <w:rFonts w:ascii="Arial" w:hAnsi="Arial" w:cs="Arial"/>
          <w:bCs/>
          <w:iCs/>
        </w:rPr>
        <w:t xml:space="preserve">.) са траженим обимом- количином (која је наведена у колони </w:t>
      </w:r>
      <w:r w:rsidRPr="00CB682F">
        <w:rPr>
          <w:rFonts w:ascii="Arial" w:hAnsi="Arial" w:cs="Arial"/>
          <w:bCs/>
          <w:iCs/>
          <w:lang w:val="sr-Cyrl-CS"/>
        </w:rPr>
        <w:t>4</w:t>
      </w:r>
      <w:r w:rsidRPr="00CB682F">
        <w:rPr>
          <w:rFonts w:ascii="Arial" w:hAnsi="Arial" w:cs="Arial"/>
          <w:bCs/>
          <w:iCs/>
        </w:rPr>
        <w:t>.).</w:t>
      </w:r>
    </w:p>
    <w:p w:rsidR="00773FB0" w:rsidRPr="00CB682F" w:rsidRDefault="00773FB0" w:rsidP="00773FB0">
      <w:pPr>
        <w:tabs>
          <w:tab w:val="left" w:pos="992"/>
        </w:tabs>
        <w:spacing w:before="0"/>
        <w:rPr>
          <w:rFonts w:cs="Arial"/>
        </w:rPr>
      </w:pPr>
      <w:r w:rsidRPr="00CB682F">
        <w:rPr>
          <w:rFonts w:cs="Arial"/>
        </w:rPr>
        <w:t>-у ред бр. I – уписује се укупно понуђена цена за све позиције  без ПДВ (збир колоне бр. 5)</w:t>
      </w:r>
    </w:p>
    <w:p w:rsidR="00773FB0" w:rsidRPr="00CB682F" w:rsidRDefault="00773FB0" w:rsidP="00773FB0">
      <w:pPr>
        <w:tabs>
          <w:tab w:val="left" w:pos="992"/>
        </w:tabs>
        <w:spacing w:before="0"/>
        <w:rPr>
          <w:rFonts w:cs="Arial"/>
        </w:rPr>
      </w:pPr>
      <w:r w:rsidRPr="00CB682F">
        <w:rPr>
          <w:rFonts w:cs="Arial"/>
        </w:rPr>
        <w:t xml:space="preserve">-у ред бр. II – уписује се укупан износ ПДВ </w:t>
      </w:r>
    </w:p>
    <w:p w:rsidR="00773FB0" w:rsidRPr="00CB682F" w:rsidRDefault="00773FB0" w:rsidP="00E5400C">
      <w:pPr>
        <w:tabs>
          <w:tab w:val="left" w:pos="992"/>
        </w:tabs>
        <w:spacing w:before="0"/>
        <w:rPr>
          <w:rFonts w:cs="Arial"/>
          <w:lang w:val="sr-Cyrl-RS"/>
        </w:rPr>
      </w:pPr>
      <w:r w:rsidRPr="00CB682F">
        <w:rPr>
          <w:rFonts w:cs="Arial"/>
        </w:rPr>
        <w:t>-у ред бр. III – уписује се укупно понуђена цена са ПДВ (ред бр. I + ред.бр. II)</w:t>
      </w:r>
    </w:p>
    <w:p w:rsidR="00773FB0" w:rsidRPr="00CB682F" w:rsidRDefault="00773FB0" w:rsidP="00773FB0">
      <w:pPr>
        <w:tabs>
          <w:tab w:val="left" w:pos="992"/>
        </w:tabs>
        <w:spacing w:before="0"/>
        <w:rPr>
          <w:rFonts w:cs="Arial"/>
          <w:lang w:val="sr-Cyrl-RS"/>
        </w:rPr>
      </w:pPr>
      <w:r w:rsidRPr="00CB682F">
        <w:rPr>
          <w:rFonts w:cs="Arial"/>
        </w:rPr>
        <w:t>- у Табелу 2. уписују се посебно исказани трошкови у дин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773FB0" w:rsidRPr="00CB682F" w:rsidRDefault="00773FB0" w:rsidP="00773FB0">
      <w:pPr>
        <w:tabs>
          <w:tab w:val="left" w:pos="992"/>
        </w:tabs>
        <w:spacing w:before="0"/>
        <w:rPr>
          <w:rFonts w:cs="Arial"/>
        </w:rPr>
      </w:pPr>
      <w:r w:rsidRPr="00CB682F">
        <w:rPr>
          <w:rFonts w:cs="Arial"/>
        </w:rPr>
        <w:t>-на место предвиђено за место и датум уписује се место и датум попуњавања</w:t>
      </w:r>
      <w:r w:rsidR="001A75F8" w:rsidRPr="00CB682F">
        <w:rPr>
          <w:rFonts w:cs="Arial"/>
          <w:lang w:val="sr-Cyrl-RS"/>
        </w:rPr>
        <w:t xml:space="preserve"> </w:t>
      </w:r>
      <w:r w:rsidRPr="00CB682F">
        <w:rPr>
          <w:rFonts w:cs="Arial"/>
        </w:rPr>
        <w:t>обрасца структуре цене.</w:t>
      </w:r>
    </w:p>
    <w:p w:rsidR="00521853" w:rsidRPr="00CB682F" w:rsidRDefault="00773FB0" w:rsidP="00552774">
      <w:pPr>
        <w:tabs>
          <w:tab w:val="left" w:pos="992"/>
        </w:tabs>
        <w:spacing w:before="0"/>
        <w:rPr>
          <w:rFonts w:cs="Arial"/>
          <w:lang w:val="sr-Cyrl-RS"/>
        </w:rPr>
      </w:pPr>
      <w:r w:rsidRPr="00CB682F">
        <w:rPr>
          <w:rFonts w:cs="Arial"/>
        </w:rPr>
        <w:t>-</w:t>
      </w:r>
      <w:r w:rsidR="00907E99" w:rsidRPr="00CB682F">
        <w:rPr>
          <w:rFonts w:cs="Arial"/>
        </w:rPr>
        <w:t xml:space="preserve">на  место предвиђено за потпис понуђач </w:t>
      </w:r>
      <w:r w:rsidRPr="00CB682F">
        <w:rPr>
          <w:rFonts w:cs="Arial"/>
        </w:rPr>
        <w:t>потписује образац структуре цене.</w:t>
      </w:r>
    </w:p>
    <w:p w:rsidR="00917795" w:rsidRPr="00CB682F" w:rsidRDefault="00917795" w:rsidP="00773FB0">
      <w:pPr>
        <w:rPr>
          <w:rFonts w:eastAsia="TimesNewRomanPS-BoldMT" w:cs="Arial"/>
        </w:rPr>
      </w:pPr>
    </w:p>
    <w:p w:rsidR="008947E9" w:rsidRPr="00CB682F" w:rsidRDefault="008947E9" w:rsidP="00343A18">
      <w:pPr>
        <w:pStyle w:val="KDObrazac"/>
        <w:spacing w:before="0"/>
        <w:rPr>
          <w:lang w:val="sr-Cyrl-RS"/>
        </w:rPr>
      </w:pPr>
      <w:bookmarkStart w:id="254" w:name="_Toc442559926"/>
    </w:p>
    <w:p w:rsidR="000145EB" w:rsidRPr="00CB682F" w:rsidRDefault="000145EB" w:rsidP="00343A18">
      <w:pPr>
        <w:pStyle w:val="KDObrazac"/>
        <w:spacing w:before="0"/>
        <w:rPr>
          <w:lang w:val="sr-Cyrl-RS"/>
        </w:rPr>
      </w:pPr>
    </w:p>
    <w:p w:rsidR="003542B4" w:rsidRPr="00CB682F" w:rsidRDefault="003542B4" w:rsidP="00343A18">
      <w:pPr>
        <w:pStyle w:val="KDObrazac"/>
        <w:spacing w:before="0"/>
        <w:rPr>
          <w:lang w:val="sr-Cyrl-RS"/>
        </w:rPr>
      </w:pPr>
    </w:p>
    <w:p w:rsidR="00343A18" w:rsidRPr="00CB682F" w:rsidRDefault="00343A18" w:rsidP="00343A18">
      <w:pPr>
        <w:pStyle w:val="KDObrazac"/>
        <w:spacing w:before="0"/>
      </w:pPr>
      <w:r w:rsidRPr="00CB682F">
        <w:t xml:space="preserve">ОБРАЗАЦ </w:t>
      </w:r>
      <w:r w:rsidR="00521853" w:rsidRPr="00CB682F">
        <w:rPr>
          <w:lang w:val="sr-Cyrl-RS"/>
        </w:rPr>
        <w:t xml:space="preserve"> 3</w:t>
      </w:r>
      <w:r w:rsidRPr="00CB682F">
        <w:t>.</w:t>
      </w:r>
      <w:bookmarkEnd w:id="254"/>
    </w:p>
    <w:p w:rsidR="00343A18" w:rsidRPr="00CB682F" w:rsidRDefault="00343A18" w:rsidP="00343A18">
      <w:pPr>
        <w:spacing w:before="0"/>
        <w:rPr>
          <w:rFonts w:cs="Arial"/>
          <w:lang w:val="sr-Cyrl-CS"/>
        </w:rPr>
      </w:pPr>
    </w:p>
    <w:p w:rsidR="007E7BB8" w:rsidRPr="00CB682F" w:rsidRDefault="007E7BB8" w:rsidP="00343A18">
      <w:pPr>
        <w:spacing w:before="0"/>
        <w:rPr>
          <w:rFonts w:cs="Arial"/>
          <w:lang w:val="sr-Latn-CS"/>
        </w:rPr>
      </w:pPr>
    </w:p>
    <w:p w:rsidR="00343A18" w:rsidRPr="00CB682F" w:rsidRDefault="007E7BB8" w:rsidP="007E7BB8">
      <w:pPr>
        <w:tabs>
          <w:tab w:val="left" w:pos="6870"/>
        </w:tabs>
        <w:spacing w:before="0"/>
        <w:rPr>
          <w:rFonts w:cs="Arial"/>
        </w:rPr>
      </w:pPr>
      <w:r w:rsidRPr="00CB682F">
        <w:rPr>
          <w:rFonts w:cs="Arial"/>
          <w:lang w:val="sr-Latn-CS"/>
        </w:rPr>
        <w:tab/>
      </w:r>
    </w:p>
    <w:p w:rsidR="00343A18" w:rsidRPr="00CB682F" w:rsidRDefault="00343A18" w:rsidP="00343A18">
      <w:pPr>
        <w:ind w:left="-180" w:right="-360" w:firstLine="720"/>
        <w:rPr>
          <w:rFonts w:cs="Arial"/>
          <w:lang w:val="ru-RU"/>
        </w:rPr>
      </w:pPr>
    </w:p>
    <w:p w:rsidR="006E311A" w:rsidRPr="00CB682F" w:rsidRDefault="006E311A" w:rsidP="006E311A">
      <w:pPr>
        <w:ind w:right="-360"/>
        <w:rPr>
          <w:rFonts w:cs="Arial"/>
          <w:lang w:val="ru-RU"/>
        </w:rPr>
      </w:pPr>
      <w:r w:rsidRPr="00CB682F">
        <w:rPr>
          <w:rFonts w:cs="Arial"/>
          <w:lang w:val="ru-RU"/>
        </w:rPr>
        <w:t xml:space="preserve">На основу члана 26. Закона о јавним набавкама ( „Службени гласник РС“, бр. 124/2012, 14/15 и 68/15), члана </w:t>
      </w:r>
      <w:r w:rsidRPr="00CB682F">
        <w:rPr>
          <w:rFonts w:cs="Arial"/>
        </w:rPr>
        <w:t>2</w:t>
      </w:r>
      <w:r w:rsidRPr="00CB682F">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w:t>
      </w:r>
      <w:r w:rsidRPr="00CB682F">
        <w:rPr>
          <w:rFonts w:cs="Arial"/>
        </w:rPr>
        <w:t>, 41/19</w:t>
      </w:r>
      <w:r w:rsidRPr="00CB682F">
        <w:rPr>
          <w:rFonts w:cs="Arial"/>
          <w:lang w:val="ru-RU"/>
        </w:rPr>
        <w:t>) понуђач/члан групе понуђача даје:</w:t>
      </w:r>
    </w:p>
    <w:p w:rsidR="00343A18" w:rsidRPr="00CB682F" w:rsidRDefault="00343A18" w:rsidP="008A1B15">
      <w:pPr>
        <w:ind w:right="-360"/>
        <w:rPr>
          <w:rFonts w:cs="Arial"/>
          <w:lang w:val="ru-RU"/>
        </w:rPr>
      </w:pPr>
    </w:p>
    <w:p w:rsidR="00917795" w:rsidRPr="00CB682F" w:rsidRDefault="00917795" w:rsidP="008A1B15">
      <w:pPr>
        <w:ind w:right="-360"/>
        <w:rPr>
          <w:rFonts w:cs="Arial"/>
          <w:lang w:val="ru-RU"/>
        </w:rPr>
      </w:pPr>
    </w:p>
    <w:p w:rsidR="00917795" w:rsidRPr="00CB682F" w:rsidRDefault="00917795" w:rsidP="008A1B15">
      <w:pPr>
        <w:ind w:right="-360"/>
        <w:rPr>
          <w:rFonts w:cs="Arial"/>
          <w:lang w:val="ru-RU"/>
        </w:rPr>
      </w:pPr>
    </w:p>
    <w:p w:rsidR="00343A18" w:rsidRPr="00CB682F" w:rsidRDefault="00343A18" w:rsidP="00343A18">
      <w:pPr>
        <w:jc w:val="center"/>
        <w:rPr>
          <w:rFonts w:cs="Arial"/>
          <w:b/>
          <w:lang w:val="ru-RU"/>
        </w:rPr>
      </w:pPr>
      <w:r w:rsidRPr="00CB682F">
        <w:rPr>
          <w:rFonts w:cs="Arial"/>
          <w:b/>
          <w:lang w:val="ru-RU"/>
        </w:rPr>
        <w:t>ИЗЈАВУ О НЕЗАВИСНОЈ ПОНУДИ</w:t>
      </w:r>
    </w:p>
    <w:p w:rsidR="00343A18" w:rsidRPr="00CB682F" w:rsidRDefault="00343A18" w:rsidP="00343A18">
      <w:pPr>
        <w:jc w:val="center"/>
        <w:rPr>
          <w:rFonts w:cs="Arial"/>
          <w:b/>
          <w:lang w:val="ru-RU"/>
        </w:rPr>
      </w:pPr>
    </w:p>
    <w:p w:rsidR="00343A18" w:rsidRPr="00CB682F" w:rsidRDefault="00343A18" w:rsidP="00343A18">
      <w:pPr>
        <w:jc w:val="center"/>
        <w:rPr>
          <w:rFonts w:cs="Arial"/>
          <w:b/>
          <w:lang w:val="ru-RU"/>
        </w:rPr>
      </w:pPr>
    </w:p>
    <w:p w:rsidR="00343A18" w:rsidRPr="00CB682F" w:rsidRDefault="00343A18" w:rsidP="00343A18">
      <w:pPr>
        <w:rPr>
          <w:rFonts w:cs="Arial"/>
          <w:lang w:val="ru-RU"/>
        </w:rPr>
      </w:pPr>
      <w:r w:rsidRPr="00CB682F">
        <w:rPr>
          <w:rFonts w:cs="Arial"/>
          <w:lang w:val="ru-RU"/>
        </w:rPr>
        <w:t xml:space="preserve">и под пуном материјалном и кривичном одговорношћу потврђује да је Понуду број:________ за јавну набавку </w:t>
      </w:r>
      <w:r w:rsidR="00873EBD" w:rsidRPr="00CB682F">
        <w:rPr>
          <w:rFonts w:cs="Arial"/>
          <w:lang w:val="ru-RU"/>
        </w:rPr>
        <w:t>радова</w:t>
      </w:r>
      <w:r w:rsidR="00521853" w:rsidRPr="00CB682F">
        <w:rPr>
          <w:rFonts w:cs="Arial"/>
          <w:lang w:val="ru-RU"/>
        </w:rPr>
        <w:t xml:space="preserve"> -</w:t>
      </w:r>
      <w:r w:rsidR="00521853" w:rsidRPr="00CB682F">
        <w:rPr>
          <w:rFonts w:cs="Arial"/>
          <w:b/>
          <w:lang w:val="sr-Cyrl-RS"/>
        </w:rPr>
        <w:t xml:space="preserve"> </w:t>
      </w:r>
      <w:r w:rsidR="00021CF4" w:rsidRPr="00CB682F">
        <w:rPr>
          <w:rFonts w:cs="Arial"/>
          <w:b/>
          <w:lang w:val="sr-Cyrl-RS"/>
        </w:rPr>
        <w:t>Шамотерски радови на котловима агрегата А3 и А5 -ТЕ Колубара</w:t>
      </w:r>
      <w:r w:rsidR="00521853" w:rsidRPr="00CB682F">
        <w:rPr>
          <w:rFonts w:cs="Arial"/>
          <w:lang w:val="ru-RU"/>
        </w:rPr>
        <w:t xml:space="preserve"> </w:t>
      </w:r>
      <w:r w:rsidRPr="00CB682F">
        <w:rPr>
          <w:rFonts w:cs="Arial"/>
          <w:lang w:val="ru-RU"/>
        </w:rPr>
        <w:t>ЈН бр.</w:t>
      </w:r>
      <w:r w:rsidR="00243431" w:rsidRPr="00CB682F">
        <w:rPr>
          <w:rFonts w:eastAsia="Arial" w:cs="Arial"/>
          <w:color w:val="000000"/>
        </w:rPr>
        <w:t xml:space="preserve"> </w:t>
      </w:r>
      <w:r w:rsidR="00021CF4" w:rsidRPr="00CB682F">
        <w:rPr>
          <w:rFonts w:eastAsia="Arial" w:cs="Arial"/>
          <w:color w:val="000000"/>
        </w:rPr>
        <w:t>3834/2019-3000/0917/2019</w:t>
      </w:r>
      <w:r w:rsidR="00243431" w:rsidRPr="00CB682F">
        <w:rPr>
          <w:rFonts w:eastAsia="Arial" w:cs="Arial"/>
          <w:color w:val="000000"/>
          <w:lang w:val="sr-Cyrl-RS"/>
        </w:rPr>
        <w:t xml:space="preserve"> </w:t>
      </w:r>
      <w:r w:rsidRPr="00CB682F">
        <w:rPr>
          <w:rFonts w:cs="Arial"/>
          <w:lang w:val="ru-RU"/>
        </w:rPr>
        <w:t xml:space="preserve">Наручиоца </w:t>
      </w:r>
      <w:r w:rsidRPr="00CB682F">
        <w:rPr>
          <w:rFonts w:eastAsia="Arial Unicode MS" w:cs="Arial"/>
          <w:color w:val="000000"/>
          <w:kern w:val="1"/>
          <w:lang w:eastAsia="ar-SA"/>
        </w:rPr>
        <w:t>Јавно предузеће „Електропривреда Србије“ Београд</w:t>
      </w:r>
      <w:r w:rsidRPr="00CB682F">
        <w:rPr>
          <w:rFonts w:cs="Arial"/>
          <w:lang w:val="ru-RU"/>
        </w:rPr>
        <w:t>по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CB682F" w:rsidRDefault="00343A18" w:rsidP="00343A18">
      <w:pPr>
        <w:tabs>
          <w:tab w:val="left" w:pos="0"/>
        </w:tabs>
        <w:rPr>
          <w:rFonts w:cs="Arial"/>
          <w:lang w:val="ru-RU"/>
        </w:rPr>
      </w:pPr>
      <w:r w:rsidRPr="00CB682F">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CB682F" w:rsidRDefault="00343A18" w:rsidP="00343A18">
      <w:pPr>
        <w:rPr>
          <w:rFonts w:cs="Arial"/>
          <w:b/>
          <w:lang w:val="ru-RU"/>
        </w:rPr>
      </w:pPr>
    </w:p>
    <w:p w:rsidR="00343A18" w:rsidRPr="00CB682F"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CB682F" w:rsidTr="00BC01DC">
        <w:trPr>
          <w:jc w:val="center"/>
        </w:trPr>
        <w:tc>
          <w:tcPr>
            <w:tcW w:w="3882" w:type="dxa"/>
          </w:tcPr>
          <w:p w:rsidR="00343A18" w:rsidRPr="00CB682F" w:rsidRDefault="00343A18" w:rsidP="00BC01DC">
            <w:pPr>
              <w:spacing w:before="0"/>
              <w:jc w:val="center"/>
              <w:rPr>
                <w:rFonts w:cs="Arial"/>
              </w:rPr>
            </w:pPr>
            <w:r w:rsidRPr="00CB682F">
              <w:rPr>
                <w:rFonts w:cs="Arial"/>
              </w:rPr>
              <w:t>Датум:</w:t>
            </w:r>
          </w:p>
        </w:tc>
        <w:tc>
          <w:tcPr>
            <w:tcW w:w="2127" w:type="dxa"/>
          </w:tcPr>
          <w:p w:rsidR="00343A18" w:rsidRPr="00CB682F" w:rsidRDefault="00343A18" w:rsidP="00BC01DC">
            <w:pPr>
              <w:spacing w:before="0"/>
              <w:jc w:val="center"/>
              <w:rPr>
                <w:rFonts w:cs="Arial"/>
                <w:lang w:val="ru-RU"/>
              </w:rPr>
            </w:pPr>
          </w:p>
        </w:tc>
        <w:tc>
          <w:tcPr>
            <w:tcW w:w="4022" w:type="dxa"/>
          </w:tcPr>
          <w:p w:rsidR="008A1B15" w:rsidRPr="00CB682F" w:rsidRDefault="008A1B15" w:rsidP="008A1B15">
            <w:pPr>
              <w:spacing w:before="0"/>
              <w:jc w:val="center"/>
              <w:rPr>
                <w:rFonts w:cs="Arial"/>
                <w:lang w:val="sr-Latn-CS" w:eastAsia="sr-Latn-CS"/>
              </w:rPr>
            </w:pPr>
            <w:r w:rsidRPr="00CB682F">
              <w:rPr>
                <w:rFonts w:cs="Arial"/>
                <w:lang w:val="sr-Cyrl-CS" w:eastAsia="sr-Latn-CS"/>
              </w:rPr>
              <w:t>П</w:t>
            </w:r>
            <w:r w:rsidRPr="00CB682F">
              <w:rPr>
                <w:rFonts w:cs="Arial"/>
                <w:lang w:val="sr-Latn-CS" w:eastAsia="sr-Latn-CS"/>
              </w:rPr>
              <w:t>онуђач/члан групе понуђача</w:t>
            </w:r>
          </w:p>
          <w:p w:rsidR="00343A18" w:rsidRPr="00CB682F" w:rsidRDefault="00343A18" w:rsidP="00BC01DC">
            <w:pPr>
              <w:spacing w:before="0"/>
              <w:jc w:val="center"/>
              <w:rPr>
                <w:rFonts w:cs="Arial"/>
              </w:rPr>
            </w:pPr>
          </w:p>
        </w:tc>
      </w:tr>
      <w:tr w:rsidR="00343A18" w:rsidRPr="00CB682F" w:rsidTr="00BC01DC">
        <w:trPr>
          <w:jc w:val="center"/>
        </w:trPr>
        <w:tc>
          <w:tcPr>
            <w:tcW w:w="3882" w:type="dxa"/>
          </w:tcPr>
          <w:p w:rsidR="00343A18" w:rsidRPr="00CB682F" w:rsidRDefault="00343A18" w:rsidP="00BC01DC">
            <w:pPr>
              <w:spacing w:before="0"/>
              <w:jc w:val="center"/>
              <w:rPr>
                <w:rFonts w:cs="Arial"/>
              </w:rPr>
            </w:pPr>
          </w:p>
        </w:tc>
        <w:tc>
          <w:tcPr>
            <w:tcW w:w="2127" w:type="dxa"/>
          </w:tcPr>
          <w:p w:rsidR="00343A18" w:rsidRPr="00CB682F" w:rsidRDefault="00343A18" w:rsidP="00BC01DC">
            <w:pPr>
              <w:spacing w:before="0"/>
              <w:jc w:val="center"/>
              <w:rPr>
                <w:rFonts w:cs="Arial"/>
              </w:rPr>
            </w:pPr>
          </w:p>
        </w:tc>
        <w:tc>
          <w:tcPr>
            <w:tcW w:w="4022" w:type="dxa"/>
          </w:tcPr>
          <w:p w:rsidR="00343A18" w:rsidRPr="00CB682F" w:rsidRDefault="00343A18" w:rsidP="00BC01DC">
            <w:pPr>
              <w:spacing w:before="0"/>
              <w:jc w:val="center"/>
              <w:rPr>
                <w:rFonts w:cs="Arial"/>
                <w:lang w:val="ru-RU"/>
              </w:rPr>
            </w:pPr>
          </w:p>
        </w:tc>
      </w:tr>
      <w:tr w:rsidR="00343A18" w:rsidRPr="00CB682F" w:rsidTr="00BC01DC">
        <w:trPr>
          <w:jc w:val="center"/>
        </w:trPr>
        <w:tc>
          <w:tcPr>
            <w:tcW w:w="3882" w:type="dxa"/>
            <w:tcBorders>
              <w:bottom w:val="single" w:sz="4" w:space="0" w:color="auto"/>
            </w:tcBorders>
          </w:tcPr>
          <w:p w:rsidR="00343A18" w:rsidRPr="00CB682F" w:rsidRDefault="00343A18" w:rsidP="00BC01DC">
            <w:pPr>
              <w:spacing w:before="0"/>
              <w:jc w:val="center"/>
              <w:rPr>
                <w:rFonts w:cs="Arial"/>
              </w:rPr>
            </w:pPr>
          </w:p>
        </w:tc>
        <w:tc>
          <w:tcPr>
            <w:tcW w:w="2127" w:type="dxa"/>
          </w:tcPr>
          <w:p w:rsidR="00343A18" w:rsidRPr="00CB682F" w:rsidRDefault="00343A18" w:rsidP="00BC01DC">
            <w:pPr>
              <w:spacing w:before="0"/>
              <w:jc w:val="center"/>
              <w:rPr>
                <w:rFonts w:cs="Arial"/>
                <w:lang w:val="ru-RU"/>
              </w:rPr>
            </w:pPr>
          </w:p>
        </w:tc>
        <w:tc>
          <w:tcPr>
            <w:tcW w:w="4022" w:type="dxa"/>
            <w:tcBorders>
              <w:bottom w:val="single" w:sz="4" w:space="0" w:color="auto"/>
            </w:tcBorders>
          </w:tcPr>
          <w:p w:rsidR="00343A18" w:rsidRPr="00CB682F" w:rsidRDefault="00343A18" w:rsidP="00BC01DC">
            <w:pPr>
              <w:spacing w:before="0"/>
              <w:jc w:val="center"/>
              <w:rPr>
                <w:rFonts w:cs="Arial"/>
                <w:lang w:val="ru-RU"/>
              </w:rPr>
            </w:pPr>
          </w:p>
        </w:tc>
      </w:tr>
      <w:tr w:rsidR="00343A18" w:rsidRPr="00CB682F" w:rsidTr="00BC01DC">
        <w:trPr>
          <w:trHeight w:val="389"/>
          <w:jc w:val="center"/>
        </w:trPr>
        <w:tc>
          <w:tcPr>
            <w:tcW w:w="3882" w:type="dxa"/>
            <w:tcBorders>
              <w:top w:val="single" w:sz="4" w:space="0" w:color="auto"/>
            </w:tcBorders>
          </w:tcPr>
          <w:p w:rsidR="00343A18" w:rsidRPr="00CB682F" w:rsidRDefault="00343A18" w:rsidP="00BC01DC">
            <w:pPr>
              <w:spacing w:before="0"/>
              <w:jc w:val="center"/>
              <w:rPr>
                <w:rFonts w:cs="Arial"/>
              </w:rPr>
            </w:pPr>
          </w:p>
          <w:p w:rsidR="00343A18" w:rsidRPr="00CB682F" w:rsidRDefault="00343A18" w:rsidP="00BC01DC">
            <w:pPr>
              <w:spacing w:before="0"/>
              <w:jc w:val="center"/>
              <w:rPr>
                <w:rFonts w:cs="Arial"/>
              </w:rPr>
            </w:pPr>
          </w:p>
        </w:tc>
        <w:tc>
          <w:tcPr>
            <w:tcW w:w="2127" w:type="dxa"/>
          </w:tcPr>
          <w:p w:rsidR="00343A18" w:rsidRPr="00CB682F" w:rsidRDefault="00343A18" w:rsidP="00BC01DC">
            <w:pPr>
              <w:spacing w:before="0"/>
              <w:jc w:val="center"/>
              <w:rPr>
                <w:rFonts w:cs="Arial"/>
                <w:lang w:val="ru-RU"/>
              </w:rPr>
            </w:pPr>
          </w:p>
        </w:tc>
        <w:tc>
          <w:tcPr>
            <w:tcW w:w="4022" w:type="dxa"/>
            <w:tcBorders>
              <w:top w:val="single" w:sz="4" w:space="0" w:color="auto"/>
            </w:tcBorders>
          </w:tcPr>
          <w:p w:rsidR="00343A18" w:rsidRPr="00CB682F" w:rsidRDefault="00343A18" w:rsidP="00BC01DC">
            <w:pPr>
              <w:spacing w:before="0"/>
              <w:jc w:val="center"/>
              <w:rPr>
                <w:rFonts w:cs="Arial"/>
                <w:lang w:val="ru-RU"/>
              </w:rPr>
            </w:pPr>
          </w:p>
        </w:tc>
      </w:tr>
    </w:tbl>
    <w:p w:rsidR="00343A18" w:rsidRPr="00CB682F" w:rsidRDefault="00343A18" w:rsidP="00343A18">
      <w:pPr>
        <w:jc w:val="center"/>
        <w:rPr>
          <w:rFonts w:cs="Arial"/>
          <w:b/>
          <w:lang w:val="ru-RU"/>
        </w:rPr>
      </w:pPr>
    </w:p>
    <w:p w:rsidR="00343A18" w:rsidRPr="00CB682F" w:rsidRDefault="00343A18" w:rsidP="00343A18">
      <w:pPr>
        <w:rPr>
          <w:rFonts w:cs="Arial"/>
          <w:lang w:val="sr-Cyrl-CS"/>
        </w:rPr>
      </w:pPr>
      <w:r w:rsidRPr="00CB682F">
        <w:rPr>
          <w:rFonts w:cs="Arial"/>
          <w:b/>
          <w:lang w:val="ru-RU"/>
        </w:rPr>
        <w:t>Напомена:</w:t>
      </w:r>
      <w:r w:rsidRPr="00CB682F">
        <w:rPr>
          <w:rFonts w:cs="Arial"/>
        </w:rPr>
        <w:t xml:space="preserve">Уколико </w:t>
      </w:r>
      <w:r w:rsidRPr="00CB682F">
        <w:rPr>
          <w:rFonts w:cs="Arial"/>
          <w:lang w:val="sr-Cyrl-CS"/>
        </w:rPr>
        <w:t xml:space="preserve">заједничку </w:t>
      </w:r>
      <w:r w:rsidRPr="00CB682F">
        <w:rPr>
          <w:rFonts w:cs="Arial"/>
        </w:rPr>
        <w:t xml:space="preserve">понуду подноси група понуђача Изјава </w:t>
      </w:r>
      <w:r w:rsidRPr="00CB682F">
        <w:rPr>
          <w:rFonts w:cs="Arial"/>
          <w:lang w:val="sr-Cyrl-CS"/>
        </w:rPr>
        <w:t xml:space="preserve">се доставља за сваког члана групе понуђача. Изјава </w:t>
      </w:r>
      <w:r w:rsidRPr="00CB682F">
        <w:rPr>
          <w:rFonts w:cs="Arial"/>
        </w:rPr>
        <w:t>мора бити попуњена, потписана од стране овлашћеног лица</w:t>
      </w:r>
      <w:r w:rsidRPr="00CB682F">
        <w:rPr>
          <w:rFonts w:cs="Arial"/>
          <w:lang w:val="sr-Cyrl-CS"/>
        </w:rPr>
        <w:t xml:space="preserve"> за заступање</w:t>
      </w:r>
      <w:r w:rsidRPr="00CB682F">
        <w:rPr>
          <w:rFonts w:cs="Arial"/>
        </w:rPr>
        <w:t xml:space="preserve"> понуђача из </w:t>
      </w:r>
      <w:r w:rsidR="00907E99" w:rsidRPr="00CB682F">
        <w:rPr>
          <w:rFonts w:cs="Arial"/>
        </w:rPr>
        <w:t>групе понуђача</w:t>
      </w:r>
      <w:r w:rsidRPr="00CB682F">
        <w:rPr>
          <w:rFonts w:cs="Arial"/>
        </w:rPr>
        <w:t xml:space="preserve">. </w:t>
      </w:r>
    </w:p>
    <w:p w:rsidR="00343A18" w:rsidRPr="00CB682F" w:rsidRDefault="00343A18" w:rsidP="00343A18">
      <w:pPr>
        <w:rPr>
          <w:rFonts w:cs="Arial"/>
        </w:rPr>
      </w:pPr>
      <w:r w:rsidRPr="00CB682F">
        <w:rPr>
          <w:rFonts w:cs="Arial"/>
        </w:rPr>
        <w:t>Приликом подношења понуде овај образац копирати у потребном броју примерака.</w:t>
      </w:r>
    </w:p>
    <w:p w:rsidR="00343A18" w:rsidRPr="00CB682F" w:rsidRDefault="00343A18" w:rsidP="00343A18">
      <w:pPr>
        <w:rPr>
          <w:rFonts w:cs="Arial"/>
        </w:rPr>
      </w:pPr>
    </w:p>
    <w:p w:rsidR="00343A18" w:rsidRPr="00CB682F" w:rsidRDefault="00343A18" w:rsidP="00343A18">
      <w:pPr>
        <w:rPr>
          <w:rFonts w:cs="Arial"/>
        </w:rPr>
      </w:pPr>
    </w:p>
    <w:p w:rsidR="00831ED8" w:rsidRPr="00CB682F" w:rsidRDefault="00831ED8" w:rsidP="00343A18">
      <w:pPr>
        <w:rPr>
          <w:rFonts w:cs="Arial"/>
        </w:rPr>
      </w:pPr>
    </w:p>
    <w:p w:rsidR="00343A18" w:rsidRPr="00CB682F" w:rsidRDefault="00343A18" w:rsidP="00343A18">
      <w:pPr>
        <w:rPr>
          <w:rFonts w:cs="Arial"/>
          <w:lang w:val="sr-Cyrl-RS"/>
        </w:rPr>
      </w:pPr>
    </w:p>
    <w:p w:rsidR="00343A18" w:rsidRPr="00CB682F" w:rsidRDefault="00343A18" w:rsidP="00343A18">
      <w:pPr>
        <w:rPr>
          <w:rFonts w:cs="Arial"/>
        </w:rPr>
      </w:pPr>
    </w:p>
    <w:p w:rsidR="00343A18" w:rsidRPr="00CB682F" w:rsidRDefault="00343A18" w:rsidP="00343A18">
      <w:pPr>
        <w:rPr>
          <w:rFonts w:cs="Arial"/>
          <w:lang w:val="ru-RU"/>
        </w:rPr>
      </w:pPr>
    </w:p>
    <w:p w:rsidR="00552774" w:rsidRPr="00CB682F" w:rsidRDefault="00552774" w:rsidP="00343A18">
      <w:pPr>
        <w:rPr>
          <w:rFonts w:cs="Arial"/>
          <w:lang w:val="ru-RU"/>
        </w:rPr>
      </w:pPr>
    </w:p>
    <w:p w:rsidR="00552774" w:rsidRPr="00CB682F" w:rsidRDefault="00552774" w:rsidP="00343A18">
      <w:pPr>
        <w:rPr>
          <w:rFonts w:cs="Arial"/>
          <w:lang w:val="ru-RU"/>
        </w:rPr>
      </w:pPr>
    </w:p>
    <w:p w:rsidR="00343A18" w:rsidRPr="00CB682F" w:rsidRDefault="00343A18" w:rsidP="00343A18">
      <w:pPr>
        <w:pStyle w:val="KDObrazac"/>
        <w:spacing w:before="0"/>
      </w:pPr>
      <w:bookmarkStart w:id="255" w:name="_Toc442559928"/>
      <w:r w:rsidRPr="00CB682F">
        <w:t xml:space="preserve">ОБРАЗАЦ </w:t>
      </w:r>
      <w:r w:rsidR="00243431" w:rsidRPr="00CB682F">
        <w:rPr>
          <w:lang w:val="sr-Cyrl-RS"/>
        </w:rPr>
        <w:t xml:space="preserve"> 4</w:t>
      </w:r>
      <w:r w:rsidRPr="00CB682F">
        <w:t>.</w:t>
      </w:r>
      <w:bookmarkEnd w:id="255"/>
    </w:p>
    <w:p w:rsidR="00343A18" w:rsidRPr="00CB682F" w:rsidRDefault="00343A18" w:rsidP="00343A18">
      <w:pPr>
        <w:pStyle w:val="KDParagraf"/>
        <w:spacing w:before="0"/>
        <w:rPr>
          <w:rFonts w:cs="Arial"/>
        </w:rPr>
      </w:pPr>
    </w:p>
    <w:p w:rsidR="00343A18" w:rsidRPr="00CB682F" w:rsidRDefault="00343A18" w:rsidP="00343A18">
      <w:pPr>
        <w:pStyle w:val="KDParagraf"/>
        <w:spacing w:before="0"/>
        <w:rPr>
          <w:rFonts w:cs="Arial"/>
        </w:rPr>
      </w:pPr>
    </w:p>
    <w:p w:rsidR="00343A18" w:rsidRPr="00CB682F" w:rsidRDefault="00343A18" w:rsidP="00343A18">
      <w:pPr>
        <w:pStyle w:val="Title"/>
        <w:spacing w:before="0"/>
        <w:jc w:val="right"/>
        <w:rPr>
          <w:rFonts w:cs="Arial"/>
          <w:b w:val="0"/>
          <w:caps/>
          <w:sz w:val="22"/>
          <w:szCs w:val="22"/>
        </w:rPr>
      </w:pPr>
    </w:p>
    <w:p w:rsidR="008A1B15" w:rsidRPr="00CB682F" w:rsidRDefault="00343A18" w:rsidP="008A1B15">
      <w:pPr>
        <w:rPr>
          <w:rFonts w:cs="Arial"/>
          <w:lang w:val="ru-RU"/>
        </w:rPr>
      </w:pPr>
      <w:r w:rsidRPr="00CB682F">
        <w:rPr>
          <w:rFonts w:cs="Arial"/>
          <w:lang w:val="ru-RU"/>
        </w:rPr>
        <w:t>На основу члана 75. став 2. Закона о јавним набавкама („Службени гласник РС“ бр.124/2012, 14/15  и 68/15)</w:t>
      </w:r>
      <w:r w:rsidRPr="00CB682F">
        <w:rPr>
          <w:rFonts w:cs="Arial"/>
        </w:rPr>
        <w:t xml:space="preserve"> </w:t>
      </w:r>
      <w:r w:rsidR="008A1B15" w:rsidRPr="00CB682F">
        <w:rPr>
          <w:rFonts w:cs="Arial"/>
        </w:rPr>
        <w:t xml:space="preserve">као </w:t>
      </w:r>
      <w:r w:rsidR="008A1B15" w:rsidRPr="00CB682F">
        <w:rPr>
          <w:rFonts w:cs="Arial"/>
          <w:lang w:val="ru-RU"/>
        </w:rPr>
        <w:t>понуђач/члан групе понуђача/подизвођач дајем:</w:t>
      </w:r>
    </w:p>
    <w:p w:rsidR="00343A18" w:rsidRPr="00CB682F" w:rsidRDefault="00343A18" w:rsidP="00343A18">
      <w:pPr>
        <w:rPr>
          <w:rFonts w:cs="Arial"/>
          <w:lang w:val="ru-RU"/>
        </w:rPr>
      </w:pPr>
    </w:p>
    <w:p w:rsidR="00343A18" w:rsidRPr="00CB682F" w:rsidRDefault="00343A18" w:rsidP="00343A18">
      <w:pPr>
        <w:rPr>
          <w:rFonts w:cs="Arial"/>
          <w:lang w:val="ru-RU"/>
        </w:rPr>
      </w:pPr>
    </w:p>
    <w:p w:rsidR="00343A18" w:rsidRPr="00CB682F" w:rsidRDefault="00343A18" w:rsidP="00343A18">
      <w:pPr>
        <w:rPr>
          <w:rFonts w:cs="Arial"/>
          <w:lang w:val="ru-RU"/>
        </w:rPr>
      </w:pPr>
    </w:p>
    <w:p w:rsidR="00343A18" w:rsidRPr="00CB682F" w:rsidRDefault="00343A18" w:rsidP="00B02E86">
      <w:pPr>
        <w:jc w:val="center"/>
        <w:rPr>
          <w:b/>
          <w:lang w:val="ru-RU"/>
        </w:rPr>
      </w:pPr>
      <w:bookmarkStart w:id="256" w:name="_Toc442559929"/>
      <w:r w:rsidRPr="00CB682F">
        <w:rPr>
          <w:b/>
          <w:lang w:val="ru-RU"/>
        </w:rPr>
        <w:t>И З Ј А В У</w:t>
      </w:r>
      <w:bookmarkEnd w:id="256"/>
    </w:p>
    <w:p w:rsidR="00343A18" w:rsidRPr="00CB682F" w:rsidRDefault="00343A18" w:rsidP="00874F5B"/>
    <w:p w:rsidR="00343A18" w:rsidRPr="00CB682F" w:rsidRDefault="00343A18" w:rsidP="00874F5B"/>
    <w:p w:rsidR="00343A18" w:rsidRPr="00CB682F" w:rsidRDefault="00343A18" w:rsidP="00343A18">
      <w:pPr>
        <w:rPr>
          <w:rFonts w:cs="Arial"/>
          <w:lang w:val="ru-RU"/>
        </w:rPr>
      </w:pPr>
      <w:r w:rsidRPr="00CB682F">
        <w:rPr>
          <w:rFonts w:cs="Arial"/>
          <w:lang w:val="ru-RU"/>
        </w:rPr>
        <w:t xml:space="preserve">којом изричито наводимо да </w:t>
      </w:r>
      <w:r w:rsidRPr="00CB682F">
        <w:rPr>
          <w:rFonts w:cs="Arial"/>
        </w:rPr>
        <w:t>смо у свом досадашњем раду и</w:t>
      </w:r>
      <w:r w:rsidRPr="00CB682F">
        <w:rPr>
          <w:rFonts w:cs="Arial"/>
          <w:lang w:val="ru-RU"/>
        </w:rPr>
        <w:t xml:space="preserve"> при састављању Понуде </w:t>
      </w:r>
      <w:r w:rsidRPr="00CB682F">
        <w:rPr>
          <w:rFonts w:cs="Arial"/>
        </w:rPr>
        <w:t xml:space="preserve"> број: </w:t>
      </w:r>
      <w:r w:rsidR="007E7BB8" w:rsidRPr="00CB682F">
        <w:rPr>
          <w:rFonts w:cs="Arial"/>
        </w:rPr>
        <w:t>______________</w:t>
      </w:r>
      <w:r w:rsidRPr="00CB682F">
        <w:rPr>
          <w:rFonts w:cs="Arial"/>
          <w:lang w:val="ru-RU"/>
        </w:rPr>
        <w:t xml:space="preserve">за јавну набавку </w:t>
      </w:r>
      <w:r w:rsidR="00873EBD" w:rsidRPr="00CB682F">
        <w:rPr>
          <w:rFonts w:cs="Arial"/>
          <w:lang w:val="ru-RU"/>
        </w:rPr>
        <w:t>радова</w:t>
      </w:r>
      <w:r w:rsidR="00243431" w:rsidRPr="00CB682F">
        <w:rPr>
          <w:rFonts w:cs="Arial"/>
          <w:lang w:val="ru-RU"/>
        </w:rPr>
        <w:t xml:space="preserve"> -</w:t>
      </w:r>
      <w:r w:rsidR="00243431" w:rsidRPr="00CB682F">
        <w:rPr>
          <w:rFonts w:cs="Arial"/>
          <w:b/>
          <w:lang w:val="sr-Cyrl-RS"/>
        </w:rPr>
        <w:t xml:space="preserve"> </w:t>
      </w:r>
      <w:r w:rsidR="00021CF4" w:rsidRPr="00CB682F">
        <w:rPr>
          <w:rFonts w:cs="Arial"/>
          <w:b/>
          <w:lang w:val="sr-Cyrl-RS"/>
        </w:rPr>
        <w:t>Шамотерски радови на котловима агрегата А3 и А5 -ТЕ Колубара</w:t>
      </w:r>
      <w:r w:rsidRPr="00CB682F">
        <w:rPr>
          <w:rFonts w:cs="Arial"/>
        </w:rPr>
        <w:t xml:space="preserve">. у </w:t>
      </w:r>
      <w:r w:rsidR="0008263C" w:rsidRPr="00CB682F">
        <w:rPr>
          <w:rFonts w:cs="Arial"/>
        </w:rPr>
        <w:t xml:space="preserve">отвореном </w:t>
      </w:r>
      <w:r w:rsidRPr="00CB682F">
        <w:rPr>
          <w:rFonts w:cs="Arial"/>
        </w:rPr>
        <w:t>поступку</w:t>
      </w:r>
      <w:r w:rsidRPr="00CB682F">
        <w:rPr>
          <w:rFonts w:cs="Arial"/>
          <w:lang w:val="ru-RU"/>
        </w:rPr>
        <w:t>јавне набавке ЈН бр.</w:t>
      </w:r>
      <w:r w:rsidR="00243431" w:rsidRPr="00CB682F">
        <w:rPr>
          <w:rFonts w:eastAsia="Arial" w:cs="Arial"/>
          <w:color w:val="000000"/>
        </w:rPr>
        <w:t xml:space="preserve"> </w:t>
      </w:r>
      <w:r w:rsidR="00021CF4" w:rsidRPr="00CB682F">
        <w:rPr>
          <w:rFonts w:eastAsia="Arial" w:cs="Arial"/>
          <w:color w:val="000000"/>
        </w:rPr>
        <w:t>3834/2019-3000/0917/2019</w:t>
      </w:r>
      <w:r w:rsidRPr="00CB682F">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CB682F">
        <w:rPr>
          <w:rFonts w:cs="Arial"/>
        </w:rPr>
        <w:t>,</w:t>
      </w:r>
      <w:r w:rsidRPr="00CB682F">
        <w:rPr>
          <w:rFonts w:cs="Arial"/>
          <w:lang w:val="ru-RU"/>
        </w:rPr>
        <w:t xml:space="preserve"> као и да </w:t>
      </w:r>
      <w:r w:rsidRPr="00CB682F">
        <w:rPr>
          <w:rFonts w:cs="Arial"/>
        </w:rPr>
        <w:t>немамо забрану обављања делатности која је на снази у време подношења Понуде.</w:t>
      </w:r>
    </w:p>
    <w:p w:rsidR="00343A18" w:rsidRPr="00CB682F" w:rsidRDefault="00343A18" w:rsidP="00343A18">
      <w:pPr>
        <w:rPr>
          <w:rFonts w:cs="Arial"/>
        </w:rPr>
      </w:pPr>
    </w:p>
    <w:p w:rsidR="00343A18" w:rsidRPr="00CB682F" w:rsidRDefault="00343A18" w:rsidP="00343A18">
      <w:pPr>
        <w:tabs>
          <w:tab w:val="left" w:pos="6028"/>
        </w:tabs>
        <w:autoSpaceDE w:val="0"/>
        <w:autoSpaceDN w:val="0"/>
        <w:adjustRightInd w:val="0"/>
        <w:ind w:left="360"/>
        <w:rPr>
          <w:rFonts w:eastAsia="Calibri" w:cs="Arial"/>
          <w:bCs/>
          <w:iCs/>
        </w:rPr>
      </w:pPr>
    </w:p>
    <w:p w:rsidR="00343A18" w:rsidRPr="00CB682F" w:rsidRDefault="00343A18" w:rsidP="00343A18">
      <w:pPr>
        <w:tabs>
          <w:tab w:val="left" w:pos="6028"/>
        </w:tabs>
        <w:autoSpaceDE w:val="0"/>
        <w:autoSpaceDN w:val="0"/>
        <w:adjustRightInd w:val="0"/>
        <w:ind w:left="360"/>
        <w:rPr>
          <w:rFonts w:eastAsia="Calibri" w:cs="Arial"/>
          <w:bCs/>
          <w:iCs/>
        </w:rPr>
      </w:pPr>
    </w:p>
    <w:p w:rsidR="00343A18" w:rsidRPr="00CB682F"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CB682F" w:rsidTr="00BC01DC">
        <w:trPr>
          <w:jc w:val="center"/>
        </w:trPr>
        <w:tc>
          <w:tcPr>
            <w:tcW w:w="3882" w:type="dxa"/>
          </w:tcPr>
          <w:p w:rsidR="00343A18" w:rsidRPr="00CB682F" w:rsidRDefault="00343A18" w:rsidP="00BC01DC">
            <w:pPr>
              <w:spacing w:before="0"/>
              <w:jc w:val="center"/>
              <w:rPr>
                <w:rFonts w:cs="Arial"/>
              </w:rPr>
            </w:pPr>
            <w:r w:rsidRPr="00CB682F">
              <w:rPr>
                <w:rFonts w:cs="Arial"/>
              </w:rPr>
              <w:t>Датум:</w:t>
            </w:r>
          </w:p>
        </w:tc>
        <w:tc>
          <w:tcPr>
            <w:tcW w:w="2127" w:type="dxa"/>
          </w:tcPr>
          <w:p w:rsidR="00343A18" w:rsidRPr="00CB682F" w:rsidRDefault="00343A18" w:rsidP="00BC01DC">
            <w:pPr>
              <w:spacing w:before="0"/>
              <w:jc w:val="center"/>
              <w:rPr>
                <w:rFonts w:cs="Arial"/>
                <w:lang w:val="ru-RU"/>
              </w:rPr>
            </w:pPr>
          </w:p>
        </w:tc>
        <w:tc>
          <w:tcPr>
            <w:tcW w:w="4022" w:type="dxa"/>
          </w:tcPr>
          <w:p w:rsidR="00343A18" w:rsidRPr="00CB682F" w:rsidRDefault="008A1B15" w:rsidP="007E7BB8">
            <w:pPr>
              <w:spacing w:before="0"/>
              <w:jc w:val="center"/>
              <w:rPr>
                <w:rFonts w:cs="Arial"/>
                <w:lang w:val="sr-Cyrl-CS"/>
              </w:rPr>
            </w:pPr>
            <w:r w:rsidRPr="00CB682F">
              <w:rPr>
                <w:rFonts w:cs="Arial"/>
                <w:lang w:val="sr-Cyrl-CS"/>
              </w:rPr>
              <w:t>П</w:t>
            </w:r>
            <w:r w:rsidRPr="00CB682F">
              <w:rPr>
                <w:rFonts w:cs="Arial"/>
              </w:rPr>
              <w:t>онуђач</w:t>
            </w:r>
            <w:r w:rsidRPr="00CB682F">
              <w:rPr>
                <w:rFonts w:cs="Arial"/>
                <w:lang w:val="sr-Cyrl-CS"/>
              </w:rPr>
              <w:t>/ члан групе понуђача/ подизвођач</w:t>
            </w:r>
          </w:p>
        </w:tc>
      </w:tr>
      <w:tr w:rsidR="00343A18" w:rsidRPr="00CB682F" w:rsidTr="00BC01DC">
        <w:trPr>
          <w:jc w:val="center"/>
        </w:trPr>
        <w:tc>
          <w:tcPr>
            <w:tcW w:w="3882" w:type="dxa"/>
          </w:tcPr>
          <w:p w:rsidR="00343A18" w:rsidRPr="00CB682F" w:rsidRDefault="00343A18" w:rsidP="00BC01DC">
            <w:pPr>
              <w:spacing w:before="0"/>
              <w:jc w:val="center"/>
              <w:rPr>
                <w:rFonts w:cs="Arial"/>
              </w:rPr>
            </w:pPr>
          </w:p>
        </w:tc>
        <w:tc>
          <w:tcPr>
            <w:tcW w:w="2127" w:type="dxa"/>
          </w:tcPr>
          <w:p w:rsidR="00343A18" w:rsidRPr="00CB682F" w:rsidRDefault="00343A18" w:rsidP="00BC01DC">
            <w:pPr>
              <w:spacing w:before="0"/>
              <w:jc w:val="center"/>
              <w:rPr>
                <w:rFonts w:cs="Arial"/>
              </w:rPr>
            </w:pPr>
          </w:p>
        </w:tc>
        <w:tc>
          <w:tcPr>
            <w:tcW w:w="4022" w:type="dxa"/>
          </w:tcPr>
          <w:p w:rsidR="00343A18" w:rsidRPr="00CB682F" w:rsidRDefault="00343A18" w:rsidP="00BC01DC">
            <w:pPr>
              <w:spacing w:before="0"/>
              <w:jc w:val="center"/>
              <w:rPr>
                <w:rFonts w:cs="Arial"/>
                <w:lang w:val="ru-RU"/>
              </w:rPr>
            </w:pPr>
          </w:p>
        </w:tc>
      </w:tr>
      <w:tr w:rsidR="00343A18" w:rsidRPr="00CB682F" w:rsidTr="00BC01DC">
        <w:trPr>
          <w:jc w:val="center"/>
        </w:trPr>
        <w:tc>
          <w:tcPr>
            <w:tcW w:w="3882" w:type="dxa"/>
            <w:tcBorders>
              <w:bottom w:val="single" w:sz="4" w:space="0" w:color="auto"/>
            </w:tcBorders>
          </w:tcPr>
          <w:p w:rsidR="00343A18" w:rsidRPr="00CB682F" w:rsidRDefault="00343A18" w:rsidP="00BC01DC">
            <w:pPr>
              <w:spacing w:before="0"/>
              <w:jc w:val="center"/>
              <w:rPr>
                <w:rFonts w:cs="Arial"/>
              </w:rPr>
            </w:pPr>
          </w:p>
        </w:tc>
        <w:tc>
          <w:tcPr>
            <w:tcW w:w="2127" w:type="dxa"/>
          </w:tcPr>
          <w:p w:rsidR="00343A18" w:rsidRPr="00CB682F" w:rsidRDefault="00343A18" w:rsidP="00BC01DC">
            <w:pPr>
              <w:spacing w:before="0"/>
              <w:jc w:val="center"/>
              <w:rPr>
                <w:rFonts w:cs="Arial"/>
                <w:lang w:val="ru-RU"/>
              </w:rPr>
            </w:pPr>
          </w:p>
        </w:tc>
        <w:tc>
          <w:tcPr>
            <w:tcW w:w="4022" w:type="dxa"/>
            <w:tcBorders>
              <w:bottom w:val="single" w:sz="4" w:space="0" w:color="auto"/>
            </w:tcBorders>
          </w:tcPr>
          <w:p w:rsidR="00343A18" w:rsidRPr="00CB682F" w:rsidRDefault="00343A18" w:rsidP="00BC01DC">
            <w:pPr>
              <w:spacing w:before="0"/>
              <w:jc w:val="center"/>
              <w:rPr>
                <w:rFonts w:cs="Arial"/>
                <w:lang w:val="ru-RU"/>
              </w:rPr>
            </w:pPr>
          </w:p>
        </w:tc>
      </w:tr>
      <w:tr w:rsidR="00343A18" w:rsidRPr="00CB682F" w:rsidTr="00BC01DC">
        <w:trPr>
          <w:trHeight w:val="389"/>
          <w:jc w:val="center"/>
        </w:trPr>
        <w:tc>
          <w:tcPr>
            <w:tcW w:w="3882" w:type="dxa"/>
            <w:tcBorders>
              <w:top w:val="single" w:sz="4" w:space="0" w:color="auto"/>
            </w:tcBorders>
          </w:tcPr>
          <w:p w:rsidR="00343A18" w:rsidRPr="00CB682F" w:rsidRDefault="00343A18" w:rsidP="00BC01DC">
            <w:pPr>
              <w:spacing w:before="0"/>
              <w:jc w:val="center"/>
              <w:rPr>
                <w:rFonts w:cs="Arial"/>
              </w:rPr>
            </w:pPr>
          </w:p>
          <w:p w:rsidR="00343A18" w:rsidRPr="00CB682F" w:rsidRDefault="00343A18" w:rsidP="00BC01DC">
            <w:pPr>
              <w:spacing w:before="0"/>
              <w:jc w:val="center"/>
              <w:rPr>
                <w:rFonts w:cs="Arial"/>
              </w:rPr>
            </w:pPr>
          </w:p>
        </w:tc>
        <w:tc>
          <w:tcPr>
            <w:tcW w:w="2127" w:type="dxa"/>
          </w:tcPr>
          <w:p w:rsidR="00343A18" w:rsidRPr="00CB682F" w:rsidRDefault="00343A18" w:rsidP="00BC01DC">
            <w:pPr>
              <w:spacing w:before="0"/>
              <w:jc w:val="center"/>
              <w:rPr>
                <w:rFonts w:cs="Arial"/>
                <w:lang w:val="ru-RU"/>
              </w:rPr>
            </w:pPr>
          </w:p>
        </w:tc>
        <w:tc>
          <w:tcPr>
            <w:tcW w:w="4022" w:type="dxa"/>
            <w:tcBorders>
              <w:top w:val="single" w:sz="4" w:space="0" w:color="auto"/>
            </w:tcBorders>
          </w:tcPr>
          <w:p w:rsidR="00343A18" w:rsidRPr="00CB682F" w:rsidRDefault="00343A18" w:rsidP="00BC01DC">
            <w:pPr>
              <w:spacing w:before="0"/>
              <w:jc w:val="center"/>
              <w:rPr>
                <w:rFonts w:cs="Arial"/>
                <w:lang w:val="ru-RU"/>
              </w:rPr>
            </w:pPr>
          </w:p>
        </w:tc>
      </w:tr>
    </w:tbl>
    <w:p w:rsidR="00343A18" w:rsidRPr="00CB682F" w:rsidRDefault="00343A18" w:rsidP="00343A18">
      <w:pPr>
        <w:rPr>
          <w:rFonts w:cs="Arial"/>
          <w:lang w:val="sr-Cyrl-CS"/>
        </w:rPr>
      </w:pPr>
      <w:r w:rsidRPr="00CB682F">
        <w:rPr>
          <w:rFonts w:cs="Arial"/>
          <w:b/>
        </w:rPr>
        <w:t>Напомена:</w:t>
      </w:r>
      <w:r w:rsidRPr="00CB682F">
        <w:rPr>
          <w:rFonts w:cs="Arial"/>
        </w:rPr>
        <w:t xml:space="preserve"> Уколико </w:t>
      </w:r>
      <w:r w:rsidRPr="00CB682F">
        <w:rPr>
          <w:rFonts w:cs="Arial"/>
          <w:lang w:val="sr-Cyrl-CS"/>
        </w:rPr>
        <w:t xml:space="preserve">заједничку </w:t>
      </w:r>
      <w:r w:rsidRPr="00CB682F">
        <w:rPr>
          <w:rFonts w:cs="Arial"/>
        </w:rPr>
        <w:t xml:space="preserve">понуду подноси група понуђача Изјава </w:t>
      </w:r>
      <w:r w:rsidRPr="00CB682F">
        <w:rPr>
          <w:rFonts w:cs="Arial"/>
          <w:lang w:val="sr-Cyrl-CS"/>
        </w:rPr>
        <w:t xml:space="preserve">се доставља за сваког члана групе понуђача. Изјава </w:t>
      </w:r>
      <w:r w:rsidRPr="00CB682F">
        <w:rPr>
          <w:rFonts w:cs="Arial"/>
        </w:rPr>
        <w:t>мора бити попуњена, потписана од стране овлашћеног лица</w:t>
      </w:r>
      <w:r w:rsidRPr="00CB682F">
        <w:rPr>
          <w:rFonts w:cs="Arial"/>
          <w:lang w:val="sr-Cyrl-CS"/>
        </w:rPr>
        <w:t xml:space="preserve"> за заступање</w:t>
      </w:r>
      <w:r w:rsidRPr="00CB682F">
        <w:rPr>
          <w:rFonts w:cs="Arial"/>
        </w:rPr>
        <w:t xml:space="preserve"> понуђача из </w:t>
      </w:r>
      <w:r w:rsidR="00907E99" w:rsidRPr="00CB682F">
        <w:rPr>
          <w:rFonts w:cs="Arial"/>
        </w:rPr>
        <w:t>групе понуђача</w:t>
      </w:r>
      <w:r w:rsidRPr="00CB682F">
        <w:rPr>
          <w:rFonts w:cs="Arial"/>
        </w:rPr>
        <w:t xml:space="preserve">. </w:t>
      </w:r>
    </w:p>
    <w:p w:rsidR="00343A18" w:rsidRPr="00CB682F" w:rsidRDefault="00343A18" w:rsidP="00343A18">
      <w:pPr>
        <w:rPr>
          <w:rFonts w:cs="Arial"/>
        </w:rPr>
      </w:pPr>
      <w:r w:rsidRPr="00CB682F">
        <w:rPr>
          <w:rFonts w:eastAsia="Calibri" w:cs="Arial"/>
        </w:rPr>
        <w:t xml:space="preserve">У случају да понуђач подноси понуду са подизвођачем, Изјава </w:t>
      </w:r>
      <w:r w:rsidRPr="00CB682F">
        <w:rPr>
          <w:rFonts w:eastAsia="Calibri" w:cs="Arial"/>
          <w:lang w:val="sr-Cyrl-CS"/>
        </w:rPr>
        <w:t xml:space="preserve">се доставља за понуђача и сваког подизвођача. Изјава </w:t>
      </w:r>
      <w:r w:rsidRPr="00CB682F">
        <w:rPr>
          <w:rFonts w:eastAsia="Calibri" w:cs="Arial"/>
        </w:rPr>
        <w:t xml:space="preserve">мора бити </w:t>
      </w:r>
      <w:r w:rsidR="004C1DF8" w:rsidRPr="00CB682F">
        <w:rPr>
          <w:rFonts w:eastAsia="Calibri" w:cs="Arial"/>
          <w:lang w:val="sr-Cyrl-CS"/>
        </w:rPr>
        <w:t>попуњена и</w:t>
      </w:r>
      <w:r w:rsidRPr="00CB682F">
        <w:rPr>
          <w:rFonts w:eastAsia="Calibri" w:cs="Arial"/>
        </w:rPr>
        <w:t xml:space="preserve"> потписана</w:t>
      </w:r>
      <w:r w:rsidR="004C1DF8" w:rsidRPr="00CB682F">
        <w:rPr>
          <w:rFonts w:eastAsia="Calibri" w:cs="Arial"/>
          <w:lang w:val="sr-Cyrl-CS"/>
        </w:rPr>
        <w:t xml:space="preserve"> </w:t>
      </w:r>
      <w:r w:rsidRPr="00CB682F">
        <w:rPr>
          <w:rFonts w:eastAsia="Calibri" w:cs="Arial"/>
        </w:rPr>
        <w:t xml:space="preserve">од стране овлашћеног лица за заступање </w:t>
      </w:r>
      <w:r w:rsidRPr="00CB682F">
        <w:rPr>
          <w:rFonts w:eastAsia="Calibri" w:cs="Arial"/>
          <w:lang w:val="sr-Cyrl-CS"/>
        </w:rPr>
        <w:t>понуђача/подизво</w:t>
      </w:r>
      <w:r w:rsidRPr="00CB682F">
        <w:rPr>
          <w:rFonts w:eastAsia="Calibri" w:cs="Arial"/>
        </w:rPr>
        <w:t>ђача</w:t>
      </w:r>
      <w:r w:rsidRPr="00CB682F">
        <w:rPr>
          <w:rFonts w:eastAsia="Calibri" w:cs="Arial"/>
          <w:lang w:val="sr-Cyrl-CS"/>
        </w:rPr>
        <w:t>.</w:t>
      </w:r>
    </w:p>
    <w:p w:rsidR="00343A18" w:rsidRPr="00CB682F" w:rsidRDefault="00343A18" w:rsidP="00343A18">
      <w:pPr>
        <w:rPr>
          <w:rFonts w:cs="Arial"/>
          <w:lang w:val="sr-Cyrl-CS"/>
        </w:rPr>
      </w:pPr>
      <w:r w:rsidRPr="00CB682F">
        <w:rPr>
          <w:rFonts w:cs="Arial"/>
        </w:rPr>
        <w:t>Приликом подношења понуде овај образац копирати у потребном броју примерака.</w:t>
      </w:r>
    </w:p>
    <w:p w:rsidR="00343A18" w:rsidRPr="00CB682F" w:rsidRDefault="00343A18" w:rsidP="00874F5B"/>
    <w:p w:rsidR="000F683D" w:rsidRPr="00CB682F" w:rsidRDefault="000F683D" w:rsidP="00874F5B"/>
    <w:p w:rsidR="0042687E" w:rsidRPr="00CB682F" w:rsidRDefault="0042687E" w:rsidP="00874F5B"/>
    <w:p w:rsidR="0042687E" w:rsidRPr="00CB682F" w:rsidRDefault="0042687E" w:rsidP="00874F5B"/>
    <w:p w:rsidR="00343A18" w:rsidRPr="00CB682F" w:rsidRDefault="00343A18" w:rsidP="002C4579">
      <w:pPr>
        <w:pStyle w:val="KDObrazac"/>
        <w:jc w:val="both"/>
        <w:rPr>
          <w:color w:val="00B0F0"/>
          <w:lang w:val="sr-Cyrl-RS"/>
        </w:rPr>
      </w:pPr>
      <w:r w:rsidRPr="00CB682F">
        <w:rPr>
          <w:color w:val="00B0F0"/>
        </w:rPr>
        <w:br w:type="page"/>
      </w:r>
    </w:p>
    <w:p w:rsidR="002C4579" w:rsidRPr="00CB682F" w:rsidRDefault="002C4579" w:rsidP="002C4579">
      <w:pPr>
        <w:pStyle w:val="KDObrazac"/>
        <w:jc w:val="both"/>
        <w:rPr>
          <w:color w:val="00B0F0"/>
          <w:lang w:val="sr-Cyrl-RS"/>
        </w:rPr>
      </w:pPr>
    </w:p>
    <w:p w:rsidR="00E5400C" w:rsidRPr="00CB682F" w:rsidRDefault="00E5400C" w:rsidP="00E5400C">
      <w:pPr>
        <w:jc w:val="right"/>
        <w:outlineLvl w:val="1"/>
        <w:rPr>
          <w:rFonts w:cs="Arial"/>
          <w:b/>
          <w:lang w:val="sr-Cyrl-RS"/>
        </w:rPr>
      </w:pPr>
      <w:bookmarkStart w:id="257" w:name="_Toc442559940"/>
      <w:r w:rsidRPr="00CB682F">
        <w:rPr>
          <w:rFonts w:cs="Arial"/>
          <w:b/>
        </w:rPr>
        <w:t xml:space="preserve">ОБРАЗАЦ </w:t>
      </w:r>
      <w:bookmarkEnd w:id="257"/>
      <w:r w:rsidRPr="00CB682F">
        <w:rPr>
          <w:rFonts w:cs="Arial"/>
          <w:b/>
          <w:lang w:val="sr-Cyrl-RS"/>
        </w:rPr>
        <w:t>5.</w:t>
      </w:r>
    </w:p>
    <w:p w:rsidR="00E5400C" w:rsidRPr="00CB682F" w:rsidRDefault="00E5400C" w:rsidP="00E5400C">
      <w:pPr>
        <w:spacing w:before="0"/>
        <w:rPr>
          <w:rFonts w:cs="Arial"/>
          <w:b/>
          <w:lang w:val="sr-Cyrl-RS"/>
        </w:rPr>
      </w:pPr>
    </w:p>
    <w:p w:rsidR="00E5400C" w:rsidRPr="00CB682F" w:rsidRDefault="00E5400C" w:rsidP="00E5400C">
      <w:pPr>
        <w:spacing w:before="0"/>
        <w:jc w:val="center"/>
        <w:rPr>
          <w:rFonts w:cs="Arial"/>
          <w:b/>
        </w:rPr>
      </w:pPr>
      <w:r w:rsidRPr="00CB682F">
        <w:rPr>
          <w:rFonts w:cs="Arial"/>
          <w:b/>
        </w:rPr>
        <w:t xml:space="preserve">СПИСАК ИЗВРШЕНИХ </w:t>
      </w:r>
      <w:r w:rsidRPr="00CB682F">
        <w:rPr>
          <w:rFonts w:cs="Arial"/>
          <w:b/>
          <w:lang w:val="sr-Cyrl-RS"/>
        </w:rPr>
        <w:t xml:space="preserve">РАДОВА </w:t>
      </w:r>
      <w:r w:rsidRPr="00CB682F">
        <w:rPr>
          <w:rFonts w:cs="Arial"/>
          <w:b/>
        </w:rPr>
        <w:t>– СТРУЧНЕ РЕФЕРЕНЦЕ</w:t>
      </w:r>
    </w:p>
    <w:p w:rsidR="00E5400C" w:rsidRPr="00CB682F" w:rsidRDefault="00E5400C" w:rsidP="00E5400C">
      <w:pPr>
        <w:jc w:val="center"/>
        <w:rPr>
          <w:rFonts w:cs="Arial"/>
          <w:lang w:val="sr-Cyrl-RS"/>
        </w:rPr>
      </w:pPr>
    </w:p>
    <w:tbl>
      <w:tblPr>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
        <w:gridCol w:w="1796"/>
        <w:gridCol w:w="1715"/>
        <w:gridCol w:w="2263"/>
        <w:gridCol w:w="3081"/>
      </w:tblGrid>
      <w:tr w:rsidR="00E5400C" w:rsidRPr="00CB682F" w:rsidTr="00E5400C">
        <w:tc>
          <w:tcPr>
            <w:tcW w:w="218" w:type="pct"/>
            <w:shd w:val="clear" w:color="auto" w:fill="auto"/>
          </w:tcPr>
          <w:p w:rsidR="00E5400C" w:rsidRPr="00CB682F" w:rsidRDefault="00E5400C" w:rsidP="00EC3B8C">
            <w:pPr>
              <w:spacing w:before="0"/>
              <w:jc w:val="center"/>
              <w:rPr>
                <w:rFonts w:eastAsia="Calibri" w:cs="Arial"/>
                <w:b/>
                <w:bCs/>
                <w:iCs/>
              </w:rPr>
            </w:pPr>
          </w:p>
        </w:tc>
        <w:tc>
          <w:tcPr>
            <w:tcW w:w="970" w:type="pct"/>
            <w:shd w:val="clear" w:color="auto" w:fill="auto"/>
          </w:tcPr>
          <w:p w:rsidR="00E5400C" w:rsidRPr="00CB682F" w:rsidRDefault="00E5400C" w:rsidP="00EC3B8C">
            <w:pPr>
              <w:spacing w:before="0"/>
              <w:jc w:val="center"/>
              <w:rPr>
                <w:rFonts w:eastAsia="Calibri" w:cs="Arial"/>
                <w:bCs/>
                <w:iCs/>
              </w:rPr>
            </w:pPr>
          </w:p>
          <w:p w:rsidR="00E5400C" w:rsidRPr="00CB682F" w:rsidRDefault="00E5400C" w:rsidP="00EC3B8C">
            <w:pPr>
              <w:spacing w:before="0"/>
              <w:jc w:val="center"/>
              <w:rPr>
                <w:rFonts w:eastAsia="Calibri" w:cs="Arial"/>
                <w:bCs/>
                <w:iCs/>
              </w:rPr>
            </w:pPr>
            <w:r w:rsidRPr="00CB682F">
              <w:rPr>
                <w:rFonts w:eastAsia="Calibri" w:cs="Arial"/>
                <w:bCs/>
                <w:iCs/>
              </w:rPr>
              <w:t xml:space="preserve">Референтни наручилац </w:t>
            </w:r>
          </w:p>
        </w:tc>
        <w:tc>
          <w:tcPr>
            <w:tcW w:w="926" w:type="pct"/>
            <w:shd w:val="clear" w:color="auto" w:fill="auto"/>
          </w:tcPr>
          <w:p w:rsidR="00E5400C" w:rsidRPr="00CB682F" w:rsidRDefault="00E5400C" w:rsidP="00EC3B8C">
            <w:pPr>
              <w:spacing w:before="0"/>
              <w:jc w:val="center"/>
              <w:rPr>
                <w:rFonts w:eastAsia="Calibri" w:cs="Arial"/>
                <w:bCs/>
                <w:iCs/>
              </w:rPr>
            </w:pPr>
          </w:p>
          <w:p w:rsidR="00E5400C" w:rsidRPr="00CB682F" w:rsidRDefault="00E5400C" w:rsidP="00EC3B8C">
            <w:pPr>
              <w:spacing w:before="0"/>
              <w:jc w:val="center"/>
              <w:rPr>
                <w:rFonts w:eastAsia="Calibri" w:cs="Arial"/>
                <w:b/>
                <w:bCs/>
                <w:iCs/>
              </w:rPr>
            </w:pPr>
            <w:r w:rsidRPr="00CB682F">
              <w:rPr>
                <w:rFonts w:eastAsia="Calibri" w:cs="Arial"/>
                <w:bCs/>
                <w:iCs/>
                <w:lang w:val="ru-RU"/>
              </w:rPr>
              <w:t>Лице за контакт</w:t>
            </w:r>
            <w:r w:rsidRPr="00CB682F">
              <w:rPr>
                <w:rFonts w:eastAsia="Calibri" w:cs="Arial"/>
                <w:bCs/>
                <w:iCs/>
              </w:rPr>
              <w:t xml:space="preserve"> и број телефона</w:t>
            </w:r>
          </w:p>
        </w:tc>
        <w:tc>
          <w:tcPr>
            <w:tcW w:w="1222" w:type="pct"/>
            <w:shd w:val="clear" w:color="auto" w:fill="auto"/>
          </w:tcPr>
          <w:p w:rsidR="00E5400C" w:rsidRPr="00CB682F" w:rsidRDefault="00E5400C" w:rsidP="00EC3B8C">
            <w:pPr>
              <w:spacing w:before="0"/>
              <w:jc w:val="center"/>
              <w:rPr>
                <w:rFonts w:eastAsia="Calibri" w:cs="Arial"/>
                <w:bCs/>
                <w:iCs/>
              </w:rPr>
            </w:pPr>
          </w:p>
          <w:p w:rsidR="00E5400C" w:rsidRPr="00CB682F" w:rsidRDefault="00E5400C" w:rsidP="00EC3B8C">
            <w:pPr>
              <w:spacing w:before="0"/>
              <w:jc w:val="center"/>
              <w:rPr>
                <w:rFonts w:eastAsia="Calibri" w:cs="Arial"/>
                <w:b/>
                <w:bCs/>
                <w:iCs/>
              </w:rPr>
            </w:pPr>
            <w:r w:rsidRPr="00CB682F">
              <w:rPr>
                <w:rFonts w:eastAsia="Calibri" w:cs="Arial"/>
                <w:bCs/>
                <w:iCs/>
              </w:rPr>
              <w:t>Број и датум закључења уговора</w:t>
            </w:r>
          </w:p>
        </w:tc>
        <w:tc>
          <w:tcPr>
            <w:tcW w:w="1664" w:type="pct"/>
            <w:shd w:val="clear" w:color="auto" w:fill="auto"/>
            <w:vAlign w:val="center"/>
          </w:tcPr>
          <w:p w:rsidR="00E5400C" w:rsidRPr="00CB682F" w:rsidRDefault="00E5400C" w:rsidP="00EC3B8C">
            <w:pPr>
              <w:spacing w:before="0"/>
              <w:jc w:val="center"/>
              <w:rPr>
                <w:rFonts w:eastAsia="Calibri" w:cs="Arial"/>
                <w:bCs/>
                <w:iCs/>
                <w:lang w:val="sr-Cyrl-CS"/>
              </w:rPr>
            </w:pPr>
          </w:p>
          <w:p w:rsidR="00E5400C" w:rsidRPr="00CB682F" w:rsidRDefault="00E5400C" w:rsidP="00EC3B8C">
            <w:pPr>
              <w:spacing w:before="0"/>
              <w:jc w:val="center"/>
              <w:rPr>
                <w:rFonts w:eastAsia="Calibri" w:cs="Arial"/>
                <w:bCs/>
                <w:iCs/>
              </w:rPr>
            </w:pPr>
            <w:r w:rsidRPr="00CB682F">
              <w:rPr>
                <w:rFonts w:eastAsia="Calibri" w:cs="Arial"/>
                <w:bCs/>
                <w:iCs/>
                <w:lang w:val="sr-Cyrl-CS"/>
              </w:rPr>
              <w:t xml:space="preserve">Датум </w:t>
            </w:r>
            <w:r w:rsidRPr="00CB682F">
              <w:rPr>
                <w:rFonts w:eastAsia="Calibri" w:cs="Arial"/>
                <w:bCs/>
                <w:iCs/>
              </w:rPr>
              <w:t>реализације уговора</w:t>
            </w:r>
          </w:p>
          <w:p w:rsidR="00E5400C" w:rsidRPr="00CB682F" w:rsidRDefault="00E5400C" w:rsidP="00EC3B8C">
            <w:pPr>
              <w:spacing w:before="0"/>
              <w:jc w:val="center"/>
              <w:rPr>
                <w:rFonts w:eastAsia="Calibri" w:cs="Arial"/>
                <w:b/>
                <w:bCs/>
                <w:iCs/>
              </w:rPr>
            </w:pPr>
          </w:p>
        </w:tc>
      </w:tr>
      <w:tr w:rsidR="00E5400C" w:rsidRPr="00CB682F" w:rsidTr="00E5400C">
        <w:tc>
          <w:tcPr>
            <w:tcW w:w="218" w:type="pct"/>
            <w:shd w:val="clear" w:color="auto" w:fill="auto"/>
          </w:tcPr>
          <w:p w:rsidR="00E5400C" w:rsidRPr="00CB682F" w:rsidRDefault="00E5400C" w:rsidP="00EC3B8C">
            <w:pPr>
              <w:spacing w:before="0"/>
              <w:jc w:val="center"/>
              <w:rPr>
                <w:rFonts w:eastAsia="Calibri" w:cs="Arial"/>
                <w:bCs/>
                <w:iCs/>
              </w:rPr>
            </w:pPr>
          </w:p>
          <w:p w:rsidR="00E5400C" w:rsidRPr="00CB682F" w:rsidRDefault="00E5400C" w:rsidP="00EC3B8C">
            <w:pPr>
              <w:spacing w:before="0"/>
              <w:jc w:val="center"/>
              <w:rPr>
                <w:rFonts w:eastAsia="Calibri" w:cs="Arial"/>
                <w:bCs/>
                <w:iCs/>
              </w:rPr>
            </w:pPr>
            <w:r w:rsidRPr="00CB682F">
              <w:rPr>
                <w:rFonts w:eastAsia="Calibri" w:cs="Arial"/>
                <w:bCs/>
                <w:iCs/>
              </w:rPr>
              <w:t>1.</w:t>
            </w:r>
          </w:p>
        </w:tc>
        <w:tc>
          <w:tcPr>
            <w:tcW w:w="970" w:type="pct"/>
            <w:shd w:val="clear" w:color="auto" w:fill="auto"/>
          </w:tcPr>
          <w:p w:rsidR="00E5400C" w:rsidRPr="00CB682F" w:rsidRDefault="00E5400C" w:rsidP="00EC3B8C">
            <w:pPr>
              <w:spacing w:before="0"/>
              <w:jc w:val="center"/>
              <w:rPr>
                <w:rFonts w:eastAsia="Calibri" w:cs="Arial"/>
                <w:b/>
                <w:bCs/>
                <w:iCs/>
              </w:rPr>
            </w:pPr>
          </w:p>
          <w:p w:rsidR="00E5400C" w:rsidRPr="00CB682F" w:rsidRDefault="00E5400C" w:rsidP="00EC3B8C">
            <w:pPr>
              <w:spacing w:before="0"/>
              <w:jc w:val="center"/>
              <w:rPr>
                <w:rFonts w:eastAsia="Calibri" w:cs="Arial"/>
                <w:b/>
                <w:bCs/>
                <w:iCs/>
              </w:rPr>
            </w:pPr>
          </w:p>
          <w:p w:rsidR="00E5400C" w:rsidRPr="00CB682F" w:rsidRDefault="00E5400C" w:rsidP="00EC3B8C">
            <w:pPr>
              <w:spacing w:before="0"/>
              <w:jc w:val="center"/>
              <w:rPr>
                <w:rFonts w:eastAsia="Calibri" w:cs="Arial"/>
                <w:b/>
                <w:bCs/>
                <w:iCs/>
              </w:rPr>
            </w:pPr>
          </w:p>
        </w:tc>
        <w:tc>
          <w:tcPr>
            <w:tcW w:w="926" w:type="pct"/>
            <w:shd w:val="clear" w:color="auto" w:fill="auto"/>
          </w:tcPr>
          <w:p w:rsidR="00E5400C" w:rsidRPr="00CB682F" w:rsidRDefault="00E5400C" w:rsidP="00EC3B8C">
            <w:pPr>
              <w:spacing w:before="0"/>
              <w:jc w:val="center"/>
              <w:rPr>
                <w:rFonts w:eastAsia="Calibri" w:cs="Arial"/>
                <w:b/>
                <w:bCs/>
                <w:iCs/>
              </w:rPr>
            </w:pPr>
          </w:p>
        </w:tc>
        <w:tc>
          <w:tcPr>
            <w:tcW w:w="1222" w:type="pct"/>
            <w:shd w:val="clear" w:color="auto" w:fill="auto"/>
          </w:tcPr>
          <w:p w:rsidR="00E5400C" w:rsidRPr="00CB682F" w:rsidRDefault="00E5400C" w:rsidP="00EC3B8C">
            <w:pPr>
              <w:spacing w:before="0"/>
              <w:jc w:val="center"/>
              <w:rPr>
                <w:rFonts w:eastAsia="Calibri" w:cs="Arial"/>
                <w:b/>
                <w:bCs/>
                <w:iCs/>
              </w:rPr>
            </w:pPr>
          </w:p>
        </w:tc>
        <w:tc>
          <w:tcPr>
            <w:tcW w:w="1664" w:type="pct"/>
            <w:shd w:val="clear" w:color="auto" w:fill="auto"/>
          </w:tcPr>
          <w:p w:rsidR="00E5400C" w:rsidRPr="00CB682F" w:rsidRDefault="00E5400C" w:rsidP="00EC3B8C">
            <w:pPr>
              <w:spacing w:before="0"/>
              <w:jc w:val="center"/>
              <w:rPr>
                <w:rFonts w:eastAsia="Calibri" w:cs="Arial"/>
                <w:b/>
                <w:bCs/>
                <w:iCs/>
              </w:rPr>
            </w:pPr>
          </w:p>
        </w:tc>
      </w:tr>
      <w:tr w:rsidR="00E5400C" w:rsidRPr="00CB682F" w:rsidTr="00E5400C">
        <w:tc>
          <w:tcPr>
            <w:tcW w:w="218" w:type="pct"/>
            <w:shd w:val="clear" w:color="auto" w:fill="auto"/>
          </w:tcPr>
          <w:p w:rsidR="00E5400C" w:rsidRPr="00CB682F" w:rsidRDefault="00E5400C" w:rsidP="00EC3B8C">
            <w:pPr>
              <w:spacing w:before="0"/>
              <w:jc w:val="center"/>
              <w:rPr>
                <w:rFonts w:eastAsia="Calibri" w:cs="Arial"/>
                <w:bCs/>
                <w:iCs/>
              </w:rPr>
            </w:pPr>
          </w:p>
          <w:p w:rsidR="00E5400C" w:rsidRPr="00CB682F" w:rsidRDefault="00E5400C" w:rsidP="00EC3B8C">
            <w:pPr>
              <w:spacing w:before="0"/>
              <w:jc w:val="center"/>
              <w:rPr>
                <w:rFonts w:eastAsia="Calibri" w:cs="Arial"/>
                <w:bCs/>
                <w:iCs/>
              </w:rPr>
            </w:pPr>
            <w:r w:rsidRPr="00CB682F">
              <w:rPr>
                <w:rFonts w:eastAsia="Calibri" w:cs="Arial"/>
                <w:bCs/>
                <w:iCs/>
              </w:rPr>
              <w:t>2.</w:t>
            </w:r>
          </w:p>
        </w:tc>
        <w:tc>
          <w:tcPr>
            <w:tcW w:w="970" w:type="pct"/>
            <w:shd w:val="clear" w:color="auto" w:fill="auto"/>
          </w:tcPr>
          <w:p w:rsidR="00E5400C" w:rsidRPr="00CB682F" w:rsidRDefault="00E5400C" w:rsidP="00EC3B8C">
            <w:pPr>
              <w:spacing w:before="0"/>
              <w:jc w:val="center"/>
              <w:rPr>
                <w:rFonts w:eastAsia="Calibri" w:cs="Arial"/>
                <w:b/>
                <w:bCs/>
                <w:iCs/>
              </w:rPr>
            </w:pPr>
          </w:p>
          <w:p w:rsidR="00E5400C" w:rsidRPr="00CB682F" w:rsidRDefault="00E5400C" w:rsidP="00EC3B8C">
            <w:pPr>
              <w:spacing w:before="0"/>
              <w:jc w:val="center"/>
              <w:rPr>
                <w:rFonts w:eastAsia="Calibri" w:cs="Arial"/>
                <w:b/>
                <w:bCs/>
                <w:iCs/>
              </w:rPr>
            </w:pPr>
          </w:p>
          <w:p w:rsidR="00E5400C" w:rsidRPr="00CB682F" w:rsidRDefault="00E5400C" w:rsidP="00EC3B8C">
            <w:pPr>
              <w:spacing w:before="0"/>
              <w:jc w:val="center"/>
              <w:rPr>
                <w:rFonts w:eastAsia="Calibri" w:cs="Arial"/>
                <w:b/>
                <w:bCs/>
                <w:iCs/>
              </w:rPr>
            </w:pPr>
          </w:p>
        </w:tc>
        <w:tc>
          <w:tcPr>
            <w:tcW w:w="926" w:type="pct"/>
            <w:shd w:val="clear" w:color="auto" w:fill="auto"/>
          </w:tcPr>
          <w:p w:rsidR="00E5400C" w:rsidRPr="00CB682F" w:rsidRDefault="00E5400C" w:rsidP="00EC3B8C">
            <w:pPr>
              <w:spacing w:before="0"/>
              <w:jc w:val="center"/>
              <w:rPr>
                <w:rFonts w:eastAsia="Calibri" w:cs="Arial"/>
                <w:b/>
                <w:bCs/>
                <w:iCs/>
              </w:rPr>
            </w:pPr>
          </w:p>
        </w:tc>
        <w:tc>
          <w:tcPr>
            <w:tcW w:w="1222" w:type="pct"/>
            <w:shd w:val="clear" w:color="auto" w:fill="auto"/>
          </w:tcPr>
          <w:p w:rsidR="00E5400C" w:rsidRPr="00CB682F" w:rsidRDefault="00E5400C" w:rsidP="00EC3B8C">
            <w:pPr>
              <w:spacing w:before="0"/>
              <w:jc w:val="center"/>
              <w:rPr>
                <w:rFonts w:eastAsia="Calibri" w:cs="Arial"/>
                <w:b/>
                <w:bCs/>
                <w:iCs/>
              </w:rPr>
            </w:pPr>
          </w:p>
        </w:tc>
        <w:tc>
          <w:tcPr>
            <w:tcW w:w="1664" w:type="pct"/>
            <w:shd w:val="clear" w:color="auto" w:fill="auto"/>
          </w:tcPr>
          <w:p w:rsidR="00E5400C" w:rsidRPr="00CB682F" w:rsidRDefault="00E5400C" w:rsidP="00EC3B8C">
            <w:pPr>
              <w:spacing w:before="0"/>
              <w:jc w:val="center"/>
              <w:rPr>
                <w:rFonts w:eastAsia="Calibri" w:cs="Arial"/>
                <w:b/>
                <w:bCs/>
                <w:iCs/>
              </w:rPr>
            </w:pPr>
          </w:p>
        </w:tc>
      </w:tr>
      <w:tr w:rsidR="00E5400C" w:rsidRPr="00CB682F" w:rsidTr="00E5400C">
        <w:tc>
          <w:tcPr>
            <w:tcW w:w="218" w:type="pct"/>
            <w:shd w:val="clear" w:color="auto" w:fill="auto"/>
          </w:tcPr>
          <w:p w:rsidR="00E5400C" w:rsidRPr="00CB682F" w:rsidRDefault="00E5400C" w:rsidP="00EC3B8C">
            <w:pPr>
              <w:spacing w:before="0"/>
              <w:jc w:val="center"/>
              <w:rPr>
                <w:rFonts w:eastAsia="Calibri" w:cs="Arial"/>
                <w:bCs/>
                <w:iCs/>
              </w:rPr>
            </w:pPr>
          </w:p>
          <w:p w:rsidR="00E5400C" w:rsidRPr="00CB682F" w:rsidRDefault="00E5400C" w:rsidP="00EC3B8C">
            <w:pPr>
              <w:spacing w:before="0"/>
              <w:jc w:val="center"/>
              <w:rPr>
                <w:rFonts w:eastAsia="Calibri" w:cs="Arial"/>
                <w:bCs/>
                <w:iCs/>
              </w:rPr>
            </w:pPr>
            <w:r w:rsidRPr="00CB682F">
              <w:rPr>
                <w:rFonts w:eastAsia="Calibri" w:cs="Arial"/>
                <w:bCs/>
                <w:iCs/>
              </w:rPr>
              <w:t>3.</w:t>
            </w:r>
          </w:p>
        </w:tc>
        <w:tc>
          <w:tcPr>
            <w:tcW w:w="970" w:type="pct"/>
            <w:shd w:val="clear" w:color="auto" w:fill="auto"/>
          </w:tcPr>
          <w:p w:rsidR="00E5400C" w:rsidRPr="00CB682F" w:rsidRDefault="00E5400C" w:rsidP="00EC3B8C">
            <w:pPr>
              <w:spacing w:before="0"/>
              <w:jc w:val="center"/>
              <w:rPr>
                <w:rFonts w:eastAsia="Calibri" w:cs="Arial"/>
                <w:b/>
                <w:bCs/>
                <w:iCs/>
              </w:rPr>
            </w:pPr>
          </w:p>
          <w:p w:rsidR="00E5400C" w:rsidRPr="00CB682F" w:rsidRDefault="00E5400C" w:rsidP="00EC3B8C">
            <w:pPr>
              <w:spacing w:before="0"/>
              <w:jc w:val="center"/>
              <w:rPr>
                <w:rFonts w:eastAsia="Calibri" w:cs="Arial"/>
                <w:b/>
                <w:bCs/>
                <w:iCs/>
              </w:rPr>
            </w:pPr>
          </w:p>
          <w:p w:rsidR="00E5400C" w:rsidRPr="00CB682F" w:rsidRDefault="00E5400C" w:rsidP="00EC3B8C">
            <w:pPr>
              <w:spacing w:before="0"/>
              <w:jc w:val="center"/>
              <w:rPr>
                <w:rFonts w:eastAsia="Calibri" w:cs="Arial"/>
                <w:b/>
                <w:bCs/>
                <w:iCs/>
              </w:rPr>
            </w:pPr>
          </w:p>
        </w:tc>
        <w:tc>
          <w:tcPr>
            <w:tcW w:w="926" w:type="pct"/>
            <w:shd w:val="clear" w:color="auto" w:fill="auto"/>
          </w:tcPr>
          <w:p w:rsidR="00E5400C" w:rsidRPr="00CB682F" w:rsidRDefault="00E5400C" w:rsidP="00EC3B8C">
            <w:pPr>
              <w:spacing w:before="0"/>
              <w:jc w:val="center"/>
              <w:rPr>
                <w:rFonts w:eastAsia="Calibri" w:cs="Arial"/>
                <w:b/>
                <w:bCs/>
                <w:iCs/>
              </w:rPr>
            </w:pPr>
          </w:p>
        </w:tc>
        <w:tc>
          <w:tcPr>
            <w:tcW w:w="1222" w:type="pct"/>
            <w:shd w:val="clear" w:color="auto" w:fill="auto"/>
          </w:tcPr>
          <w:p w:rsidR="00E5400C" w:rsidRPr="00CB682F" w:rsidRDefault="00E5400C" w:rsidP="00EC3B8C">
            <w:pPr>
              <w:spacing w:before="0"/>
              <w:jc w:val="center"/>
              <w:rPr>
                <w:rFonts w:eastAsia="Calibri" w:cs="Arial"/>
                <w:b/>
                <w:bCs/>
                <w:iCs/>
              </w:rPr>
            </w:pPr>
          </w:p>
        </w:tc>
        <w:tc>
          <w:tcPr>
            <w:tcW w:w="1664" w:type="pct"/>
            <w:shd w:val="clear" w:color="auto" w:fill="auto"/>
          </w:tcPr>
          <w:p w:rsidR="00E5400C" w:rsidRPr="00CB682F" w:rsidRDefault="00E5400C" w:rsidP="00EC3B8C">
            <w:pPr>
              <w:spacing w:before="0"/>
              <w:jc w:val="center"/>
              <w:rPr>
                <w:rFonts w:eastAsia="Calibri" w:cs="Arial"/>
                <w:b/>
                <w:bCs/>
                <w:iCs/>
              </w:rPr>
            </w:pPr>
          </w:p>
        </w:tc>
      </w:tr>
      <w:tr w:rsidR="00E5400C" w:rsidRPr="00CB682F" w:rsidTr="00E5400C">
        <w:tc>
          <w:tcPr>
            <w:tcW w:w="218" w:type="pct"/>
            <w:shd w:val="clear" w:color="auto" w:fill="auto"/>
          </w:tcPr>
          <w:p w:rsidR="00E5400C" w:rsidRPr="00CB682F" w:rsidRDefault="00E5400C" w:rsidP="00EC3B8C">
            <w:pPr>
              <w:spacing w:before="0"/>
              <w:jc w:val="center"/>
              <w:rPr>
                <w:rFonts w:eastAsia="Calibri" w:cs="Arial"/>
                <w:bCs/>
                <w:iCs/>
              </w:rPr>
            </w:pPr>
          </w:p>
          <w:p w:rsidR="00E5400C" w:rsidRPr="00CB682F" w:rsidRDefault="00E5400C" w:rsidP="00EC3B8C">
            <w:pPr>
              <w:spacing w:before="0"/>
              <w:jc w:val="center"/>
              <w:rPr>
                <w:rFonts w:eastAsia="Calibri" w:cs="Arial"/>
                <w:bCs/>
                <w:iCs/>
              </w:rPr>
            </w:pPr>
            <w:r w:rsidRPr="00CB682F">
              <w:rPr>
                <w:rFonts w:eastAsia="Calibri" w:cs="Arial"/>
                <w:bCs/>
                <w:iCs/>
              </w:rPr>
              <w:t>4.</w:t>
            </w:r>
          </w:p>
        </w:tc>
        <w:tc>
          <w:tcPr>
            <w:tcW w:w="970" w:type="pct"/>
            <w:shd w:val="clear" w:color="auto" w:fill="auto"/>
          </w:tcPr>
          <w:p w:rsidR="00E5400C" w:rsidRPr="00CB682F" w:rsidRDefault="00E5400C" w:rsidP="00EC3B8C">
            <w:pPr>
              <w:spacing w:before="0"/>
              <w:jc w:val="center"/>
              <w:rPr>
                <w:rFonts w:eastAsia="Calibri" w:cs="Arial"/>
                <w:b/>
                <w:bCs/>
                <w:iCs/>
              </w:rPr>
            </w:pPr>
          </w:p>
          <w:p w:rsidR="00E5400C" w:rsidRPr="00CB682F" w:rsidRDefault="00E5400C" w:rsidP="00EC3B8C">
            <w:pPr>
              <w:spacing w:before="0"/>
              <w:jc w:val="center"/>
              <w:rPr>
                <w:rFonts w:eastAsia="Calibri" w:cs="Arial"/>
                <w:b/>
                <w:bCs/>
                <w:iCs/>
              </w:rPr>
            </w:pPr>
          </w:p>
          <w:p w:rsidR="00E5400C" w:rsidRPr="00CB682F" w:rsidRDefault="00E5400C" w:rsidP="00EC3B8C">
            <w:pPr>
              <w:spacing w:before="0"/>
              <w:jc w:val="center"/>
              <w:rPr>
                <w:rFonts w:eastAsia="Calibri" w:cs="Arial"/>
                <w:b/>
                <w:bCs/>
                <w:iCs/>
              </w:rPr>
            </w:pPr>
          </w:p>
        </w:tc>
        <w:tc>
          <w:tcPr>
            <w:tcW w:w="926" w:type="pct"/>
            <w:shd w:val="clear" w:color="auto" w:fill="auto"/>
          </w:tcPr>
          <w:p w:rsidR="00E5400C" w:rsidRPr="00CB682F" w:rsidRDefault="00E5400C" w:rsidP="00EC3B8C">
            <w:pPr>
              <w:spacing w:before="0"/>
              <w:jc w:val="center"/>
              <w:rPr>
                <w:rFonts w:eastAsia="Calibri" w:cs="Arial"/>
                <w:b/>
                <w:bCs/>
                <w:iCs/>
              </w:rPr>
            </w:pPr>
          </w:p>
        </w:tc>
        <w:tc>
          <w:tcPr>
            <w:tcW w:w="1222" w:type="pct"/>
            <w:shd w:val="clear" w:color="auto" w:fill="auto"/>
          </w:tcPr>
          <w:p w:rsidR="00E5400C" w:rsidRPr="00CB682F" w:rsidRDefault="00E5400C" w:rsidP="00EC3B8C">
            <w:pPr>
              <w:spacing w:before="0"/>
              <w:jc w:val="center"/>
              <w:rPr>
                <w:rFonts w:eastAsia="Calibri" w:cs="Arial"/>
                <w:b/>
                <w:bCs/>
                <w:iCs/>
              </w:rPr>
            </w:pPr>
          </w:p>
        </w:tc>
        <w:tc>
          <w:tcPr>
            <w:tcW w:w="1664" w:type="pct"/>
            <w:shd w:val="clear" w:color="auto" w:fill="auto"/>
          </w:tcPr>
          <w:p w:rsidR="00E5400C" w:rsidRPr="00CB682F" w:rsidRDefault="00E5400C" w:rsidP="00EC3B8C">
            <w:pPr>
              <w:spacing w:before="0"/>
              <w:jc w:val="center"/>
              <w:rPr>
                <w:rFonts w:eastAsia="Calibri" w:cs="Arial"/>
                <w:b/>
                <w:bCs/>
                <w:iCs/>
              </w:rPr>
            </w:pPr>
          </w:p>
        </w:tc>
      </w:tr>
      <w:tr w:rsidR="00E5400C" w:rsidRPr="00CB682F" w:rsidTr="00E5400C">
        <w:tc>
          <w:tcPr>
            <w:tcW w:w="218" w:type="pct"/>
            <w:shd w:val="clear" w:color="auto" w:fill="auto"/>
          </w:tcPr>
          <w:p w:rsidR="00E5400C" w:rsidRPr="00CB682F" w:rsidRDefault="00E5400C" w:rsidP="00EC3B8C">
            <w:pPr>
              <w:spacing w:before="0"/>
              <w:jc w:val="center"/>
              <w:rPr>
                <w:rFonts w:eastAsia="Calibri" w:cs="Arial"/>
                <w:bCs/>
                <w:iCs/>
              </w:rPr>
            </w:pPr>
          </w:p>
          <w:p w:rsidR="00E5400C" w:rsidRPr="00CB682F" w:rsidRDefault="00E5400C" w:rsidP="00EC3B8C">
            <w:pPr>
              <w:spacing w:before="0"/>
              <w:jc w:val="center"/>
              <w:rPr>
                <w:rFonts w:eastAsia="Calibri" w:cs="Arial"/>
                <w:bCs/>
                <w:iCs/>
              </w:rPr>
            </w:pPr>
            <w:r w:rsidRPr="00CB682F">
              <w:rPr>
                <w:rFonts w:eastAsia="Calibri" w:cs="Arial"/>
                <w:bCs/>
                <w:iCs/>
              </w:rPr>
              <w:t>5.</w:t>
            </w:r>
          </w:p>
        </w:tc>
        <w:tc>
          <w:tcPr>
            <w:tcW w:w="970" w:type="pct"/>
            <w:shd w:val="clear" w:color="auto" w:fill="auto"/>
          </w:tcPr>
          <w:p w:rsidR="00E5400C" w:rsidRPr="00CB682F" w:rsidRDefault="00E5400C" w:rsidP="00EC3B8C">
            <w:pPr>
              <w:spacing w:before="0"/>
              <w:jc w:val="center"/>
              <w:rPr>
                <w:rFonts w:eastAsia="Calibri" w:cs="Arial"/>
                <w:b/>
                <w:bCs/>
                <w:iCs/>
              </w:rPr>
            </w:pPr>
          </w:p>
          <w:p w:rsidR="00E5400C" w:rsidRPr="00CB682F" w:rsidRDefault="00E5400C" w:rsidP="00EC3B8C">
            <w:pPr>
              <w:spacing w:before="0"/>
              <w:jc w:val="center"/>
              <w:rPr>
                <w:rFonts w:eastAsia="Calibri" w:cs="Arial"/>
                <w:b/>
                <w:bCs/>
                <w:iCs/>
              </w:rPr>
            </w:pPr>
          </w:p>
          <w:p w:rsidR="00E5400C" w:rsidRPr="00CB682F" w:rsidRDefault="00E5400C" w:rsidP="00EC3B8C">
            <w:pPr>
              <w:spacing w:before="0"/>
              <w:jc w:val="center"/>
              <w:rPr>
                <w:rFonts w:eastAsia="Calibri" w:cs="Arial"/>
                <w:b/>
                <w:bCs/>
                <w:iCs/>
              </w:rPr>
            </w:pPr>
          </w:p>
        </w:tc>
        <w:tc>
          <w:tcPr>
            <w:tcW w:w="926" w:type="pct"/>
            <w:shd w:val="clear" w:color="auto" w:fill="auto"/>
          </w:tcPr>
          <w:p w:rsidR="00E5400C" w:rsidRPr="00CB682F" w:rsidRDefault="00E5400C" w:rsidP="00EC3B8C">
            <w:pPr>
              <w:spacing w:before="0"/>
              <w:jc w:val="center"/>
              <w:rPr>
                <w:rFonts w:eastAsia="Calibri" w:cs="Arial"/>
                <w:b/>
                <w:bCs/>
                <w:iCs/>
              </w:rPr>
            </w:pPr>
          </w:p>
        </w:tc>
        <w:tc>
          <w:tcPr>
            <w:tcW w:w="1222" w:type="pct"/>
            <w:shd w:val="clear" w:color="auto" w:fill="auto"/>
          </w:tcPr>
          <w:p w:rsidR="00E5400C" w:rsidRPr="00CB682F" w:rsidRDefault="00E5400C" w:rsidP="00EC3B8C">
            <w:pPr>
              <w:spacing w:before="0"/>
              <w:jc w:val="center"/>
              <w:rPr>
                <w:rFonts w:eastAsia="Calibri" w:cs="Arial"/>
                <w:b/>
                <w:bCs/>
                <w:iCs/>
              </w:rPr>
            </w:pPr>
          </w:p>
        </w:tc>
        <w:tc>
          <w:tcPr>
            <w:tcW w:w="1664" w:type="pct"/>
            <w:shd w:val="clear" w:color="auto" w:fill="auto"/>
          </w:tcPr>
          <w:p w:rsidR="00E5400C" w:rsidRPr="00CB682F" w:rsidRDefault="00E5400C" w:rsidP="00EC3B8C">
            <w:pPr>
              <w:spacing w:before="0"/>
              <w:jc w:val="center"/>
              <w:rPr>
                <w:rFonts w:eastAsia="Calibri" w:cs="Arial"/>
                <w:b/>
                <w:bCs/>
                <w:iCs/>
              </w:rPr>
            </w:pPr>
          </w:p>
        </w:tc>
      </w:tr>
    </w:tbl>
    <w:p w:rsidR="00E5400C" w:rsidRPr="00CB682F" w:rsidRDefault="00E5400C" w:rsidP="00E5400C">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E5400C" w:rsidRPr="00CB682F" w:rsidTr="00EC3B8C">
        <w:trPr>
          <w:jc w:val="center"/>
        </w:trPr>
        <w:tc>
          <w:tcPr>
            <w:tcW w:w="3882" w:type="dxa"/>
          </w:tcPr>
          <w:p w:rsidR="00E5400C" w:rsidRPr="00CB682F" w:rsidRDefault="00E5400C" w:rsidP="00EC3B8C">
            <w:pPr>
              <w:spacing w:before="0"/>
              <w:jc w:val="center"/>
              <w:rPr>
                <w:rFonts w:cs="Arial"/>
              </w:rPr>
            </w:pPr>
            <w:r w:rsidRPr="00CB682F">
              <w:rPr>
                <w:rFonts w:cs="Arial"/>
              </w:rPr>
              <w:t>Датум:</w:t>
            </w:r>
          </w:p>
        </w:tc>
        <w:tc>
          <w:tcPr>
            <w:tcW w:w="2127" w:type="dxa"/>
          </w:tcPr>
          <w:p w:rsidR="00E5400C" w:rsidRPr="00CB682F" w:rsidRDefault="00E5400C" w:rsidP="00EC3B8C">
            <w:pPr>
              <w:spacing w:before="0"/>
              <w:jc w:val="center"/>
              <w:rPr>
                <w:rFonts w:cs="Arial"/>
                <w:lang w:val="ru-RU"/>
              </w:rPr>
            </w:pPr>
          </w:p>
        </w:tc>
        <w:tc>
          <w:tcPr>
            <w:tcW w:w="4022" w:type="dxa"/>
          </w:tcPr>
          <w:p w:rsidR="00E5400C" w:rsidRPr="00CB682F" w:rsidRDefault="00E5400C" w:rsidP="00EC3B8C">
            <w:pPr>
              <w:spacing w:before="0"/>
              <w:jc w:val="center"/>
              <w:rPr>
                <w:rFonts w:cs="Arial"/>
                <w:lang w:val="ru-RU"/>
              </w:rPr>
            </w:pPr>
            <w:r w:rsidRPr="00CB682F">
              <w:rPr>
                <w:rFonts w:cs="Arial"/>
                <w:lang w:val="sr-Cyrl-CS"/>
              </w:rPr>
              <w:t>П</w:t>
            </w:r>
            <w:r w:rsidRPr="00CB682F">
              <w:rPr>
                <w:rFonts w:cs="Arial"/>
              </w:rPr>
              <w:t>онуђач</w:t>
            </w:r>
            <w:r w:rsidRPr="00CB682F">
              <w:rPr>
                <w:rFonts w:cs="Arial"/>
                <w:lang w:val="ru-RU"/>
              </w:rPr>
              <w:t>:</w:t>
            </w:r>
          </w:p>
        </w:tc>
      </w:tr>
      <w:tr w:rsidR="00E5400C" w:rsidRPr="00CB682F" w:rsidTr="00EC3B8C">
        <w:trPr>
          <w:jc w:val="center"/>
        </w:trPr>
        <w:tc>
          <w:tcPr>
            <w:tcW w:w="3882" w:type="dxa"/>
          </w:tcPr>
          <w:p w:rsidR="00E5400C" w:rsidRPr="00CB682F" w:rsidRDefault="00E5400C" w:rsidP="00EC3B8C">
            <w:pPr>
              <w:spacing w:before="0"/>
              <w:jc w:val="center"/>
              <w:rPr>
                <w:rFonts w:cs="Arial"/>
              </w:rPr>
            </w:pPr>
          </w:p>
        </w:tc>
        <w:tc>
          <w:tcPr>
            <w:tcW w:w="2127" w:type="dxa"/>
          </w:tcPr>
          <w:p w:rsidR="00E5400C" w:rsidRPr="00CB682F" w:rsidRDefault="00E5400C" w:rsidP="00EC3B8C">
            <w:pPr>
              <w:spacing w:before="0"/>
              <w:jc w:val="center"/>
              <w:rPr>
                <w:rFonts w:cs="Arial"/>
              </w:rPr>
            </w:pPr>
          </w:p>
        </w:tc>
        <w:tc>
          <w:tcPr>
            <w:tcW w:w="4022" w:type="dxa"/>
          </w:tcPr>
          <w:p w:rsidR="00E5400C" w:rsidRPr="00CB682F" w:rsidRDefault="00E5400C" w:rsidP="00EC3B8C">
            <w:pPr>
              <w:spacing w:before="0"/>
              <w:jc w:val="center"/>
              <w:rPr>
                <w:rFonts w:cs="Arial"/>
                <w:lang w:val="ru-RU"/>
              </w:rPr>
            </w:pPr>
          </w:p>
        </w:tc>
      </w:tr>
      <w:tr w:rsidR="00E5400C" w:rsidRPr="00CB682F" w:rsidTr="00EC3B8C">
        <w:trPr>
          <w:jc w:val="center"/>
        </w:trPr>
        <w:tc>
          <w:tcPr>
            <w:tcW w:w="3882" w:type="dxa"/>
            <w:tcBorders>
              <w:bottom w:val="single" w:sz="4" w:space="0" w:color="auto"/>
            </w:tcBorders>
          </w:tcPr>
          <w:p w:rsidR="00E5400C" w:rsidRPr="00CB682F" w:rsidRDefault="00E5400C" w:rsidP="00EC3B8C">
            <w:pPr>
              <w:spacing w:before="0"/>
              <w:jc w:val="center"/>
              <w:rPr>
                <w:rFonts w:cs="Arial"/>
              </w:rPr>
            </w:pPr>
          </w:p>
        </w:tc>
        <w:tc>
          <w:tcPr>
            <w:tcW w:w="2127" w:type="dxa"/>
          </w:tcPr>
          <w:p w:rsidR="00E5400C" w:rsidRPr="00CB682F" w:rsidRDefault="00E5400C" w:rsidP="00EC3B8C">
            <w:pPr>
              <w:spacing w:before="0"/>
              <w:jc w:val="center"/>
              <w:rPr>
                <w:rFonts w:cs="Arial"/>
                <w:lang w:val="ru-RU"/>
              </w:rPr>
            </w:pPr>
          </w:p>
        </w:tc>
        <w:tc>
          <w:tcPr>
            <w:tcW w:w="4022" w:type="dxa"/>
            <w:tcBorders>
              <w:bottom w:val="single" w:sz="4" w:space="0" w:color="auto"/>
            </w:tcBorders>
          </w:tcPr>
          <w:p w:rsidR="00E5400C" w:rsidRPr="00CB682F" w:rsidRDefault="00E5400C" w:rsidP="00EC3B8C">
            <w:pPr>
              <w:spacing w:before="0"/>
              <w:jc w:val="center"/>
              <w:rPr>
                <w:rFonts w:cs="Arial"/>
                <w:lang w:val="ru-RU"/>
              </w:rPr>
            </w:pPr>
          </w:p>
        </w:tc>
      </w:tr>
      <w:tr w:rsidR="00E5400C" w:rsidRPr="00CB682F" w:rsidTr="00EC3B8C">
        <w:trPr>
          <w:trHeight w:val="389"/>
          <w:jc w:val="center"/>
        </w:trPr>
        <w:tc>
          <w:tcPr>
            <w:tcW w:w="3882" w:type="dxa"/>
            <w:tcBorders>
              <w:top w:val="single" w:sz="4" w:space="0" w:color="auto"/>
            </w:tcBorders>
          </w:tcPr>
          <w:p w:rsidR="00E5400C" w:rsidRPr="00CB682F" w:rsidRDefault="00E5400C" w:rsidP="00EC3B8C">
            <w:pPr>
              <w:spacing w:before="0"/>
              <w:jc w:val="center"/>
              <w:rPr>
                <w:rFonts w:cs="Arial"/>
              </w:rPr>
            </w:pPr>
          </w:p>
        </w:tc>
        <w:tc>
          <w:tcPr>
            <w:tcW w:w="2127" w:type="dxa"/>
          </w:tcPr>
          <w:p w:rsidR="00E5400C" w:rsidRPr="00CB682F" w:rsidRDefault="00E5400C" w:rsidP="00EC3B8C">
            <w:pPr>
              <w:spacing w:before="0"/>
              <w:jc w:val="center"/>
              <w:rPr>
                <w:rFonts w:cs="Arial"/>
                <w:lang w:val="ru-RU"/>
              </w:rPr>
            </w:pPr>
          </w:p>
        </w:tc>
        <w:tc>
          <w:tcPr>
            <w:tcW w:w="4022" w:type="dxa"/>
            <w:tcBorders>
              <w:top w:val="single" w:sz="4" w:space="0" w:color="auto"/>
            </w:tcBorders>
          </w:tcPr>
          <w:p w:rsidR="00E5400C" w:rsidRPr="00CB682F" w:rsidRDefault="00E5400C" w:rsidP="00EC3B8C">
            <w:pPr>
              <w:spacing w:before="0"/>
              <w:jc w:val="center"/>
              <w:rPr>
                <w:rFonts w:cs="Arial"/>
                <w:lang w:val="ru-RU"/>
              </w:rPr>
            </w:pPr>
          </w:p>
        </w:tc>
      </w:tr>
    </w:tbl>
    <w:p w:rsidR="00E5400C" w:rsidRPr="00CB682F" w:rsidRDefault="00E5400C" w:rsidP="00E5400C">
      <w:pPr>
        <w:rPr>
          <w:rFonts w:eastAsia="Symbol" w:cs="Arial"/>
          <w:b/>
          <w:bCs/>
          <w:kern w:val="28"/>
        </w:rPr>
      </w:pPr>
      <w:r w:rsidRPr="00CB682F">
        <w:rPr>
          <w:rFonts w:eastAsia="Symbol" w:cs="Arial"/>
          <w:b/>
          <w:bCs/>
          <w:kern w:val="28"/>
        </w:rPr>
        <w:t xml:space="preserve">Напомена: </w:t>
      </w:r>
    </w:p>
    <w:p w:rsidR="00E5400C" w:rsidRPr="00CB682F" w:rsidRDefault="00E5400C" w:rsidP="00E5400C">
      <w:pPr>
        <w:rPr>
          <w:rFonts w:eastAsia="TimesNewRomanPS-BoldMT" w:cs="Arial"/>
          <w:lang w:val="sr-Cyrl-CS"/>
        </w:rPr>
      </w:pPr>
      <w:r w:rsidRPr="00CB682F">
        <w:rPr>
          <w:rFonts w:eastAsia="TimesNewRomanPS-BoldMT" w:cs="Arial"/>
        </w:rPr>
        <w:t xml:space="preserve">Уколико </w:t>
      </w:r>
      <w:r w:rsidRPr="00CB682F">
        <w:rPr>
          <w:rFonts w:eastAsia="TimesNewRomanPS-BoldMT" w:cs="Arial"/>
          <w:lang w:val="sr-Cyrl-CS"/>
        </w:rPr>
        <w:t>група понуђача подноси заједничку понуду овај образац потписује Носилац посла испред групе понуђача</w:t>
      </w:r>
      <w:r w:rsidRPr="00CB682F">
        <w:rPr>
          <w:rFonts w:eastAsia="TimesNewRomanPS-BoldMT" w:cs="Arial"/>
        </w:rPr>
        <w:t>.</w:t>
      </w:r>
    </w:p>
    <w:p w:rsidR="00E5400C" w:rsidRPr="00CB682F" w:rsidRDefault="00E5400C" w:rsidP="00E5400C">
      <w:pPr>
        <w:rPr>
          <w:rFonts w:cs="Arial"/>
          <w:lang w:val="sr-Cyrl-CS"/>
        </w:rPr>
      </w:pPr>
      <w:bookmarkStart w:id="258" w:name="_Toc442559941"/>
      <w:r w:rsidRPr="00CB682F">
        <w:rPr>
          <w:rFonts w:cs="Arial"/>
        </w:rPr>
        <w:t>Приликом подношења понуде овај образац копирати у потребном броју примерака.</w:t>
      </w:r>
    </w:p>
    <w:p w:rsidR="00E5400C" w:rsidRPr="00CB682F" w:rsidRDefault="00E5400C" w:rsidP="00E5400C">
      <w:pPr>
        <w:rPr>
          <w:rFonts w:cs="Arial"/>
          <w:b/>
          <w:bCs/>
          <w:kern w:val="28"/>
          <w:lang w:val="sr-Cyrl-CS" w:eastAsia="ar-SA"/>
        </w:rPr>
      </w:pPr>
      <w:r w:rsidRPr="00CB682F">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rPr>
          <w:rFonts w:cs="Arial"/>
          <w:lang w:val="sr-Cyrl-RS"/>
        </w:rPr>
      </w:pPr>
    </w:p>
    <w:p w:rsidR="00E5400C" w:rsidRPr="00CB682F" w:rsidRDefault="00E5400C" w:rsidP="00E5400C">
      <w:pPr>
        <w:jc w:val="right"/>
        <w:outlineLvl w:val="1"/>
        <w:rPr>
          <w:rFonts w:cs="Arial"/>
          <w:b/>
          <w:lang w:val="sr-Cyrl-RS"/>
        </w:rPr>
      </w:pPr>
      <w:r w:rsidRPr="00CB682F">
        <w:rPr>
          <w:rFonts w:cs="Arial"/>
          <w:b/>
        </w:rPr>
        <w:t xml:space="preserve">ОБРАЗАЦ </w:t>
      </w:r>
      <w:bookmarkEnd w:id="258"/>
      <w:r w:rsidRPr="00CB682F">
        <w:rPr>
          <w:rFonts w:cs="Arial"/>
          <w:b/>
          <w:lang w:val="sr-Cyrl-RS"/>
        </w:rPr>
        <w:t>6.</w:t>
      </w:r>
    </w:p>
    <w:p w:rsidR="00E5400C" w:rsidRPr="00CB682F" w:rsidRDefault="00E5400C" w:rsidP="00E5400C">
      <w:pPr>
        <w:jc w:val="center"/>
        <w:rPr>
          <w:rFonts w:cs="Arial"/>
          <w:b/>
        </w:rPr>
      </w:pPr>
      <w:r w:rsidRPr="00CB682F">
        <w:rPr>
          <w:rFonts w:cs="Arial"/>
          <w:b/>
        </w:rPr>
        <w:t>ПОТВРДА О РЕФЕРЕНТНИМ НАБАВКАМА</w:t>
      </w:r>
    </w:p>
    <w:p w:rsidR="00E5400C" w:rsidRPr="00CB682F" w:rsidRDefault="00E5400C" w:rsidP="00E5400C">
      <w:pPr>
        <w:jc w:val="center"/>
        <w:rPr>
          <w:rFonts w:cs="Arial"/>
        </w:rPr>
      </w:pPr>
    </w:p>
    <w:p w:rsidR="00E5400C" w:rsidRPr="00CB682F" w:rsidRDefault="00E5400C" w:rsidP="00E5400C">
      <w:pPr>
        <w:tabs>
          <w:tab w:val="left" w:pos="0"/>
          <w:tab w:val="left" w:pos="330"/>
          <w:tab w:val="left" w:pos="540"/>
        </w:tabs>
        <w:spacing w:before="0"/>
        <w:jc w:val="left"/>
        <w:rPr>
          <w:rFonts w:eastAsia="Calibri" w:cs="Arial"/>
        </w:rPr>
      </w:pPr>
      <w:r w:rsidRPr="00CB682F">
        <w:rPr>
          <w:rFonts w:eastAsia="Calibri" w:cs="Arial"/>
          <w:lang w:val="ru-RU"/>
        </w:rPr>
        <w:t xml:space="preserve">Наручилац предметних радова: </w:t>
      </w:r>
    </w:p>
    <w:p w:rsidR="00E5400C" w:rsidRPr="00CB682F" w:rsidRDefault="00E5400C" w:rsidP="00E5400C">
      <w:pPr>
        <w:tabs>
          <w:tab w:val="left" w:pos="0"/>
          <w:tab w:val="left" w:pos="330"/>
          <w:tab w:val="left" w:pos="540"/>
        </w:tabs>
        <w:spacing w:before="0"/>
        <w:ind w:left="6"/>
        <w:rPr>
          <w:rFonts w:eastAsia="Calibri" w:cs="Arial"/>
        </w:rPr>
      </w:pPr>
      <w:r w:rsidRPr="00CB682F">
        <w:rPr>
          <w:rFonts w:eastAsia="Calibri" w:cs="Arial"/>
        </w:rPr>
        <w:t xml:space="preserve">                                                  __________________________________________________________________</w:t>
      </w:r>
    </w:p>
    <w:p w:rsidR="00E5400C" w:rsidRPr="00CB682F" w:rsidRDefault="00E5400C" w:rsidP="00E5400C">
      <w:pPr>
        <w:tabs>
          <w:tab w:val="left" w:pos="0"/>
          <w:tab w:val="left" w:pos="330"/>
          <w:tab w:val="left" w:pos="540"/>
        </w:tabs>
        <w:spacing w:before="0"/>
        <w:ind w:left="6"/>
        <w:jc w:val="center"/>
        <w:rPr>
          <w:rFonts w:eastAsia="Calibri" w:cs="Arial"/>
        </w:rPr>
      </w:pPr>
      <w:r w:rsidRPr="00CB682F">
        <w:rPr>
          <w:rFonts w:cs="Arial"/>
          <w:bCs/>
          <w:kern w:val="28"/>
        </w:rPr>
        <w:t>(назив и седиште наручиоца)</w:t>
      </w:r>
    </w:p>
    <w:p w:rsidR="00E5400C" w:rsidRPr="00CB682F" w:rsidRDefault="00E5400C" w:rsidP="00E5400C">
      <w:pPr>
        <w:jc w:val="left"/>
        <w:rPr>
          <w:rFonts w:cs="Arial"/>
        </w:rPr>
      </w:pPr>
      <w:r w:rsidRPr="00CB682F">
        <w:rPr>
          <w:rFonts w:cs="Arial"/>
        </w:rPr>
        <w:t>Лице за контакт:      ___________________________________________________________________</w:t>
      </w:r>
    </w:p>
    <w:p w:rsidR="00E5400C" w:rsidRPr="00CB682F" w:rsidRDefault="00E5400C" w:rsidP="00E5400C">
      <w:pPr>
        <w:jc w:val="center"/>
        <w:rPr>
          <w:rFonts w:cs="Arial"/>
        </w:rPr>
      </w:pPr>
      <w:r w:rsidRPr="00CB682F">
        <w:rPr>
          <w:rFonts w:cs="Arial"/>
        </w:rPr>
        <w:t>(име, презиме,  контакт телефон)</w:t>
      </w:r>
    </w:p>
    <w:p w:rsidR="00E5400C" w:rsidRPr="00CB682F" w:rsidRDefault="00E5400C" w:rsidP="00E5400C">
      <w:pPr>
        <w:jc w:val="left"/>
        <w:rPr>
          <w:rFonts w:cs="Arial"/>
        </w:rPr>
      </w:pPr>
      <w:r w:rsidRPr="00CB682F">
        <w:rPr>
          <w:rFonts w:cs="Arial"/>
        </w:rPr>
        <w:t>Овим путем потврђујем да је __________________________________________________________________</w:t>
      </w:r>
    </w:p>
    <w:p w:rsidR="00E5400C" w:rsidRPr="00CB682F" w:rsidRDefault="00E5400C" w:rsidP="00E5400C">
      <w:pPr>
        <w:jc w:val="center"/>
        <w:rPr>
          <w:rFonts w:cs="Arial"/>
        </w:rPr>
      </w:pPr>
      <w:r w:rsidRPr="00CB682F">
        <w:rPr>
          <w:rFonts w:cs="Arial"/>
        </w:rPr>
        <w:t>(навести назив седиште  понуђача)</w:t>
      </w:r>
    </w:p>
    <w:p w:rsidR="00E5400C" w:rsidRPr="00CB682F" w:rsidRDefault="00E5400C" w:rsidP="00E5400C">
      <w:pPr>
        <w:rPr>
          <w:rFonts w:cs="Arial"/>
        </w:rPr>
      </w:pPr>
      <w:r w:rsidRPr="00CB682F">
        <w:rPr>
          <w:rFonts w:cs="Arial"/>
        </w:rPr>
        <w:t xml:space="preserve">за наше потребе извршио: </w:t>
      </w:r>
    </w:p>
    <w:p w:rsidR="00E5400C" w:rsidRPr="00CB682F" w:rsidRDefault="00E5400C" w:rsidP="00E5400C">
      <w:pPr>
        <w:rPr>
          <w:rFonts w:cs="Arial"/>
        </w:rPr>
      </w:pPr>
      <w:r w:rsidRPr="00CB682F">
        <w:rPr>
          <w:rFonts w:cs="Arial"/>
        </w:rPr>
        <w:t>__________________________________________________________________</w:t>
      </w:r>
    </w:p>
    <w:p w:rsidR="00E5400C" w:rsidRPr="00CB682F" w:rsidRDefault="00E5400C" w:rsidP="00E5400C">
      <w:pPr>
        <w:rPr>
          <w:rFonts w:cs="Arial"/>
        </w:rPr>
      </w:pPr>
      <w:r w:rsidRPr="00CB682F">
        <w:rPr>
          <w:rFonts w:cs="Arial"/>
        </w:rPr>
        <w:t xml:space="preserve">                                                  (навести) </w:t>
      </w:r>
    </w:p>
    <w:p w:rsidR="00E5400C" w:rsidRPr="00CB682F" w:rsidRDefault="00E5400C" w:rsidP="00E5400C">
      <w:pPr>
        <w:rPr>
          <w:rFonts w:cs="Arial"/>
          <w:lang w:val="sr-Cyrl-RS"/>
        </w:rPr>
      </w:pPr>
      <w:r w:rsidRPr="00CB682F">
        <w:rPr>
          <w:rFonts w:cs="Arial"/>
        </w:rPr>
        <w:t xml:space="preserve">у уговореном року, обиму и квалитету и да </w:t>
      </w:r>
      <w:r w:rsidRPr="00CB682F">
        <w:rPr>
          <w:rFonts w:cs="Arial"/>
          <w:lang w:val="sr-Cyrl-RS"/>
        </w:rPr>
        <w:t>до дана издавања ове потврде није прекршио своје обавезе из гарантног рока.</w:t>
      </w:r>
    </w:p>
    <w:tbl>
      <w:tblPr>
        <w:tblpPr w:leftFromText="180" w:rightFromText="180" w:vertAnchor="text" w:horzAnchor="margin" w:tblpY="69"/>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8"/>
        <w:gridCol w:w="4950"/>
      </w:tblGrid>
      <w:tr w:rsidR="00E5400C" w:rsidRPr="00CB682F" w:rsidTr="00E5400C">
        <w:trPr>
          <w:trHeight w:val="1074"/>
        </w:trPr>
        <w:tc>
          <w:tcPr>
            <w:tcW w:w="4338" w:type="dxa"/>
            <w:tcBorders>
              <w:top w:val="single" w:sz="4" w:space="0" w:color="auto"/>
              <w:left w:val="single" w:sz="4" w:space="0" w:color="auto"/>
              <w:bottom w:val="single" w:sz="4" w:space="0" w:color="auto"/>
              <w:right w:val="single" w:sz="4" w:space="0" w:color="auto"/>
            </w:tcBorders>
            <w:shd w:val="clear" w:color="auto" w:fill="auto"/>
            <w:vAlign w:val="center"/>
          </w:tcPr>
          <w:p w:rsidR="00E5400C" w:rsidRPr="00CB682F" w:rsidRDefault="00E5400C" w:rsidP="00EC3B8C">
            <w:pPr>
              <w:jc w:val="center"/>
              <w:rPr>
                <w:rFonts w:eastAsia="Calibri" w:cs="Arial"/>
              </w:rPr>
            </w:pPr>
            <w:r w:rsidRPr="00CB682F">
              <w:rPr>
                <w:rFonts w:eastAsia="Calibri" w:cs="Arial"/>
              </w:rPr>
              <w:t>Датум  закључења уговора</w:t>
            </w:r>
          </w:p>
        </w:tc>
        <w:tc>
          <w:tcPr>
            <w:tcW w:w="4950" w:type="dxa"/>
            <w:tcBorders>
              <w:top w:val="single" w:sz="4" w:space="0" w:color="auto"/>
              <w:left w:val="single" w:sz="4" w:space="0" w:color="auto"/>
              <w:bottom w:val="single" w:sz="4" w:space="0" w:color="auto"/>
              <w:right w:val="single" w:sz="4" w:space="0" w:color="auto"/>
            </w:tcBorders>
            <w:vAlign w:val="center"/>
          </w:tcPr>
          <w:p w:rsidR="00E5400C" w:rsidRPr="00CB682F" w:rsidRDefault="00E5400C" w:rsidP="00EC3B8C">
            <w:pPr>
              <w:jc w:val="center"/>
              <w:rPr>
                <w:rFonts w:eastAsia="Calibri" w:cs="Arial"/>
              </w:rPr>
            </w:pPr>
            <w:r w:rsidRPr="00CB682F">
              <w:rPr>
                <w:rFonts w:eastAsia="Calibri" w:cs="Arial"/>
              </w:rPr>
              <w:t>Датум реализације уговора</w:t>
            </w:r>
          </w:p>
        </w:tc>
      </w:tr>
      <w:tr w:rsidR="00E5400C" w:rsidRPr="00CB682F" w:rsidTr="00E5400C">
        <w:tc>
          <w:tcPr>
            <w:tcW w:w="4338" w:type="dxa"/>
            <w:tcBorders>
              <w:top w:val="single" w:sz="4" w:space="0" w:color="auto"/>
              <w:left w:val="single" w:sz="4" w:space="0" w:color="auto"/>
              <w:bottom w:val="single" w:sz="4" w:space="0" w:color="auto"/>
              <w:right w:val="single" w:sz="4" w:space="0" w:color="auto"/>
            </w:tcBorders>
            <w:shd w:val="clear" w:color="auto" w:fill="auto"/>
          </w:tcPr>
          <w:p w:rsidR="00E5400C" w:rsidRPr="00CB682F" w:rsidRDefault="00E5400C" w:rsidP="00EC3B8C">
            <w:pPr>
              <w:rPr>
                <w:rFonts w:eastAsia="Calibri" w:cs="Arial"/>
              </w:rPr>
            </w:pPr>
          </w:p>
        </w:tc>
        <w:tc>
          <w:tcPr>
            <w:tcW w:w="4950" w:type="dxa"/>
            <w:tcBorders>
              <w:top w:val="single" w:sz="4" w:space="0" w:color="auto"/>
              <w:left w:val="single" w:sz="4" w:space="0" w:color="auto"/>
              <w:bottom w:val="single" w:sz="4" w:space="0" w:color="auto"/>
              <w:right w:val="single" w:sz="4" w:space="0" w:color="auto"/>
            </w:tcBorders>
          </w:tcPr>
          <w:p w:rsidR="00E5400C" w:rsidRPr="00CB682F" w:rsidRDefault="00E5400C" w:rsidP="00EC3B8C">
            <w:pPr>
              <w:rPr>
                <w:rFonts w:eastAsia="Calibri" w:cs="Arial"/>
              </w:rPr>
            </w:pPr>
          </w:p>
        </w:tc>
      </w:tr>
      <w:tr w:rsidR="00E5400C" w:rsidRPr="00CB682F" w:rsidTr="00E5400C">
        <w:tc>
          <w:tcPr>
            <w:tcW w:w="4338" w:type="dxa"/>
            <w:tcBorders>
              <w:top w:val="single" w:sz="4" w:space="0" w:color="auto"/>
              <w:left w:val="single" w:sz="4" w:space="0" w:color="auto"/>
              <w:bottom w:val="single" w:sz="4" w:space="0" w:color="auto"/>
              <w:right w:val="single" w:sz="4" w:space="0" w:color="auto"/>
            </w:tcBorders>
            <w:shd w:val="clear" w:color="auto" w:fill="auto"/>
          </w:tcPr>
          <w:p w:rsidR="00E5400C" w:rsidRPr="00CB682F" w:rsidRDefault="00E5400C" w:rsidP="00EC3B8C">
            <w:pPr>
              <w:rPr>
                <w:rFonts w:eastAsia="Calibri" w:cs="Arial"/>
              </w:rPr>
            </w:pPr>
          </w:p>
        </w:tc>
        <w:tc>
          <w:tcPr>
            <w:tcW w:w="4950" w:type="dxa"/>
            <w:tcBorders>
              <w:top w:val="single" w:sz="4" w:space="0" w:color="auto"/>
              <w:left w:val="single" w:sz="4" w:space="0" w:color="auto"/>
              <w:bottom w:val="single" w:sz="4" w:space="0" w:color="auto"/>
              <w:right w:val="single" w:sz="4" w:space="0" w:color="auto"/>
            </w:tcBorders>
          </w:tcPr>
          <w:p w:rsidR="00E5400C" w:rsidRPr="00CB682F" w:rsidRDefault="00E5400C" w:rsidP="00EC3B8C">
            <w:pPr>
              <w:rPr>
                <w:rFonts w:eastAsia="Calibri" w:cs="Arial"/>
              </w:rPr>
            </w:pPr>
          </w:p>
        </w:tc>
      </w:tr>
      <w:tr w:rsidR="00E5400C" w:rsidRPr="00CB682F" w:rsidTr="00E5400C">
        <w:tc>
          <w:tcPr>
            <w:tcW w:w="4338" w:type="dxa"/>
            <w:tcBorders>
              <w:top w:val="single" w:sz="4" w:space="0" w:color="auto"/>
              <w:left w:val="single" w:sz="4" w:space="0" w:color="auto"/>
              <w:bottom w:val="single" w:sz="4" w:space="0" w:color="auto"/>
              <w:right w:val="single" w:sz="4" w:space="0" w:color="auto"/>
            </w:tcBorders>
            <w:shd w:val="clear" w:color="auto" w:fill="auto"/>
          </w:tcPr>
          <w:p w:rsidR="00E5400C" w:rsidRPr="00CB682F" w:rsidRDefault="00E5400C" w:rsidP="00EC3B8C">
            <w:pPr>
              <w:rPr>
                <w:rFonts w:eastAsia="Calibri" w:cs="Arial"/>
              </w:rPr>
            </w:pPr>
          </w:p>
        </w:tc>
        <w:tc>
          <w:tcPr>
            <w:tcW w:w="4950" w:type="dxa"/>
            <w:tcBorders>
              <w:top w:val="single" w:sz="4" w:space="0" w:color="auto"/>
              <w:left w:val="single" w:sz="4" w:space="0" w:color="auto"/>
              <w:bottom w:val="single" w:sz="4" w:space="0" w:color="auto"/>
              <w:right w:val="single" w:sz="4" w:space="0" w:color="auto"/>
            </w:tcBorders>
          </w:tcPr>
          <w:p w:rsidR="00E5400C" w:rsidRPr="00CB682F" w:rsidRDefault="00E5400C" w:rsidP="00EC3B8C">
            <w:pPr>
              <w:rPr>
                <w:rFonts w:eastAsia="Calibri" w:cs="Arial"/>
              </w:rPr>
            </w:pPr>
          </w:p>
        </w:tc>
      </w:tr>
      <w:tr w:rsidR="00E5400C" w:rsidRPr="00CB682F" w:rsidTr="00E5400C">
        <w:tc>
          <w:tcPr>
            <w:tcW w:w="4338" w:type="dxa"/>
            <w:tcBorders>
              <w:top w:val="single" w:sz="4" w:space="0" w:color="auto"/>
              <w:left w:val="single" w:sz="4" w:space="0" w:color="auto"/>
              <w:bottom w:val="single" w:sz="4" w:space="0" w:color="auto"/>
              <w:right w:val="single" w:sz="4" w:space="0" w:color="auto"/>
            </w:tcBorders>
            <w:shd w:val="clear" w:color="auto" w:fill="auto"/>
          </w:tcPr>
          <w:p w:rsidR="00E5400C" w:rsidRPr="00CB682F" w:rsidRDefault="00E5400C" w:rsidP="00EC3B8C">
            <w:pPr>
              <w:rPr>
                <w:rFonts w:eastAsia="Calibri" w:cs="Arial"/>
              </w:rPr>
            </w:pPr>
          </w:p>
        </w:tc>
        <w:tc>
          <w:tcPr>
            <w:tcW w:w="4950" w:type="dxa"/>
            <w:tcBorders>
              <w:top w:val="single" w:sz="4" w:space="0" w:color="auto"/>
              <w:left w:val="single" w:sz="4" w:space="0" w:color="auto"/>
              <w:bottom w:val="single" w:sz="4" w:space="0" w:color="auto"/>
              <w:right w:val="single" w:sz="4" w:space="0" w:color="auto"/>
            </w:tcBorders>
          </w:tcPr>
          <w:p w:rsidR="00E5400C" w:rsidRPr="00CB682F" w:rsidRDefault="00E5400C" w:rsidP="00EC3B8C">
            <w:pPr>
              <w:rPr>
                <w:rFonts w:eastAsia="Calibri" w:cs="Arial"/>
              </w:rPr>
            </w:pPr>
          </w:p>
        </w:tc>
      </w:tr>
    </w:tbl>
    <w:p w:rsidR="00E5400C" w:rsidRPr="00CB682F" w:rsidRDefault="00E5400C" w:rsidP="00E5400C">
      <w:pPr>
        <w:rPr>
          <w:rFonts w:cs="Arial"/>
          <w:lang w:val="sr-Cyrl-RS"/>
        </w:rPr>
      </w:pPr>
      <w:r w:rsidRPr="00CB682F">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E5400C" w:rsidRPr="00CB682F" w:rsidTr="00EC3B8C">
        <w:trPr>
          <w:jc w:val="center"/>
        </w:trPr>
        <w:tc>
          <w:tcPr>
            <w:tcW w:w="3882" w:type="dxa"/>
          </w:tcPr>
          <w:p w:rsidR="00E5400C" w:rsidRPr="00CB682F" w:rsidRDefault="00E5400C" w:rsidP="00EC3B8C">
            <w:pPr>
              <w:spacing w:before="0"/>
              <w:jc w:val="center"/>
              <w:rPr>
                <w:rFonts w:cs="Arial"/>
                <w:lang w:val="sr-Cyrl-RS"/>
              </w:rPr>
            </w:pPr>
          </w:p>
          <w:p w:rsidR="00E5400C" w:rsidRPr="00CB682F" w:rsidRDefault="00E5400C" w:rsidP="00EC3B8C">
            <w:pPr>
              <w:spacing w:before="0"/>
              <w:jc w:val="center"/>
              <w:rPr>
                <w:rFonts w:cs="Arial"/>
              </w:rPr>
            </w:pPr>
            <w:r w:rsidRPr="00CB682F">
              <w:rPr>
                <w:rFonts w:cs="Arial"/>
              </w:rPr>
              <w:t>Датум:</w:t>
            </w:r>
          </w:p>
        </w:tc>
        <w:tc>
          <w:tcPr>
            <w:tcW w:w="2127" w:type="dxa"/>
          </w:tcPr>
          <w:p w:rsidR="00E5400C" w:rsidRPr="00CB682F" w:rsidRDefault="00E5400C" w:rsidP="00EC3B8C">
            <w:pPr>
              <w:spacing w:before="0"/>
              <w:jc w:val="center"/>
              <w:rPr>
                <w:rFonts w:cs="Arial"/>
                <w:lang w:val="ru-RU"/>
              </w:rPr>
            </w:pPr>
          </w:p>
        </w:tc>
        <w:tc>
          <w:tcPr>
            <w:tcW w:w="4022" w:type="dxa"/>
          </w:tcPr>
          <w:p w:rsidR="00E5400C" w:rsidRPr="00CB682F" w:rsidRDefault="00E5400C" w:rsidP="00EC3B8C">
            <w:pPr>
              <w:spacing w:before="0"/>
              <w:jc w:val="center"/>
              <w:rPr>
                <w:rFonts w:cs="Arial"/>
                <w:lang w:val="sr-Cyrl-CS"/>
              </w:rPr>
            </w:pPr>
          </w:p>
          <w:p w:rsidR="00E5400C" w:rsidRPr="00CB682F" w:rsidRDefault="00E5400C" w:rsidP="00EC3B8C">
            <w:pPr>
              <w:spacing w:before="0"/>
              <w:jc w:val="center"/>
              <w:rPr>
                <w:rFonts w:cs="Arial"/>
                <w:lang w:val="ru-RU"/>
              </w:rPr>
            </w:pPr>
            <w:r w:rsidRPr="00CB682F">
              <w:rPr>
                <w:rFonts w:cs="Arial"/>
                <w:lang w:val="sr-Cyrl-CS"/>
              </w:rPr>
              <w:t>Наручилац радова:</w:t>
            </w:r>
          </w:p>
        </w:tc>
      </w:tr>
      <w:tr w:rsidR="00E5400C" w:rsidRPr="00CB682F" w:rsidTr="00EC3B8C">
        <w:trPr>
          <w:jc w:val="center"/>
        </w:trPr>
        <w:tc>
          <w:tcPr>
            <w:tcW w:w="3882" w:type="dxa"/>
          </w:tcPr>
          <w:p w:rsidR="00E5400C" w:rsidRPr="00CB682F" w:rsidRDefault="00E5400C" w:rsidP="00EC3B8C">
            <w:pPr>
              <w:spacing w:before="0"/>
              <w:jc w:val="center"/>
              <w:rPr>
                <w:rFonts w:cs="Arial"/>
              </w:rPr>
            </w:pPr>
          </w:p>
        </w:tc>
        <w:tc>
          <w:tcPr>
            <w:tcW w:w="2127" w:type="dxa"/>
          </w:tcPr>
          <w:p w:rsidR="00E5400C" w:rsidRPr="00CB682F" w:rsidRDefault="00E5400C" w:rsidP="00EC3B8C">
            <w:pPr>
              <w:spacing w:before="0"/>
              <w:jc w:val="center"/>
              <w:rPr>
                <w:rFonts w:cs="Arial"/>
              </w:rPr>
            </w:pPr>
          </w:p>
        </w:tc>
        <w:tc>
          <w:tcPr>
            <w:tcW w:w="4022" w:type="dxa"/>
          </w:tcPr>
          <w:p w:rsidR="00E5400C" w:rsidRPr="00CB682F" w:rsidRDefault="00E5400C" w:rsidP="00EC3B8C">
            <w:pPr>
              <w:spacing w:before="0"/>
              <w:jc w:val="center"/>
              <w:rPr>
                <w:rFonts w:cs="Arial"/>
                <w:lang w:val="ru-RU"/>
              </w:rPr>
            </w:pPr>
          </w:p>
        </w:tc>
      </w:tr>
      <w:tr w:rsidR="00E5400C" w:rsidRPr="00CB682F" w:rsidTr="00EC3B8C">
        <w:trPr>
          <w:jc w:val="center"/>
        </w:trPr>
        <w:tc>
          <w:tcPr>
            <w:tcW w:w="3882" w:type="dxa"/>
            <w:tcBorders>
              <w:bottom w:val="single" w:sz="4" w:space="0" w:color="auto"/>
            </w:tcBorders>
          </w:tcPr>
          <w:p w:rsidR="00E5400C" w:rsidRPr="00CB682F" w:rsidRDefault="00E5400C" w:rsidP="00EC3B8C">
            <w:pPr>
              <w:spacing w:before="0"/>
              <w:jc w:val="center"/>
              <w:rPr>
                <w:rFonts w:cs="Arial"/>
              </w:rPr>
            </w:pPr>
          </w:p>
        </w:tc>
        <w:tc>
          <w:tcPr>
            <w:tcW w:w="2127" w:type="dxa"/>
          </w:tcPr>
          <w:p w:rsidR="00E5400C" w:rsidRPr="00CB682F" w:rsidRDefault="00E5400C" w:rsidP="00EC3B8C">
            <w:pPr>
              <w:spacing w:before="0"/>
              <w:jc w:val="center"/>
              <w:rPr>
                <w:rFonts w:cs="Arial"/>
                <w:lang w:val="ru-RU"/>
              </w:rPr>
            </w:pPr>
          </w:p>
        </w:tc>
        <w:tc>
          <w:tcPr>
            <w:tcW w:w="4022" w:type="dxa"/>
            <w:tcBorders>
              <w:bottom w:val="single" w:sz="4" w:space="0" w:color="auto"/>
            </w:tcBorders>
          </w:tcPr>
          <w:p w:rsidR="00E5400C" w:rsidRPr="00CB682F" w:rsidRDefault="00E5400C" w:rsidP="00EC3B8C">
            <w:pPr>
              <w:spacing w:before="0"/>
              <w:jc w:val="center"/>
              <w:rPr>
                <w:rFonts w:cs="Arial"/>
                <w:lang w:val="ru-RU"/>
              </w:rPr>
            </w:pPr>
          </w:p>
        </w:tc>
      </w:tr>
      <w:tr w:rsidR="00E5400C" w:rsidRPr="00CB682F" w:rsidTr="00EC3B8C">
        <w:trPr>
          <w:trHeight w:val="389"/>
          <w:jc w:val="center"/>
        </w:trPr>
        <w:tc>
          <w:tcPr>
            <w:tcW w:w="3882" w:type="dxa"/>
            <w:tcBorders>
              <w:top w:val="single" w:sz="4" w:space="0" w:color="auto"/>
            </w:tcBorders>
          </w:tcPr>
          <w:p w:rsidR="00E5400C" w:rsidRPr="00CB682F" w:rsidRDefault="00E5400C" w:rsidP="00EC3B8C">
            <w:pPr>
              <w:spacing w:before="0"/>
              <w:jc w:val="center"/>
              <w:rPr>
                <w:rFonts w:cs="Arial"/>
              </w:rPr>
            </w:pPr>
          </w:p>
        </w:tc>
        <w:tc>
          <w:tcPr>
            <w:tcW w:w="2127" w:type="dxa"/>
          </w:tcPr>
          <w:p w:rsidR="00E5400C" w:rsidRPr="00CB682F" w:rsidRDefault="00E5400C" w:rsidP="00EC3B8C">
            <w:pPr>
              <w:spacing w:before="0"/>
              <w:jc w:val="center"/>
              <w:rPr>
                <w:rFonts w:cs="Arial"/>
                <w:lang w:val="ru-RU"/>
              </w:rPr>
            </w:pPr>
          </w:p>
        </w:tc>
        <w:tc>
          <w:tcPr>
            <w:tcW w:w="4022" w:type="dxa"/>
            <w:tcBorders>
              <w:top w:val="single" w:sz="4" w:space="0" w:color="auto"/>
            </w:tcBorders>
          </w:tcPr>
          <w:p w:rsidR="00E5400C" w:rsidRPr="00CB682F" w:rsidRDefault="00E5400C" w:rsidP="00EC3B8C">
            <w:pPr>
              <w:spacing w:before="0"/>
              <w:jc w:val="center"/>
              <w:rPr>
                <w:rFonts w:cs="Arial"/>
                <w:lang w:val="ru-RU"/>
              </w:rPr>
            </w:pPr>
          </w:p>
        </w:tc>
      </w:tr>
    </w:tbl>
    <w:p w:rsidR="00E5400C" w:rsidRPr="00CB682F" w:rsidRDefault="00E5400C" w:rsidP="00E5400C">
      <w:pPr>
        <w:rPr>
          <w:rFonts w:cs="Arial"/>
          <w:b/>
        </w:rPr>
      </w:pPr>
      <w:r w:rsidRPr="00CB682F">
        <w:rPr>
          <w:rFonts w:cs="Arial"/>
          <w:b/>
        </w:rPr>
        <w:t>НАПОМЕНА:</w:t>
      </w:r>
    </w:p>
    <w:p w:rsidR="00E5400C" w:rsidRPr="00CB682F" w:rsidRDefault="00E5400C" w:rsidP="00E5400C">
      <w:pPr>
        <w:rPr>
          <w:rFonts w:cs="Arial"/>
        </w:rPr>
      </w:pPr>
      <w:r w:rsidRPr="00CB682F">
        <w:rPr>
          <w:rFonts w:cs="Arial"/>
        </w:rPr>
        <w:t>Приликом подношења понуде овај образац копирати у потребном броју примерака.</w:t>
      </w:r>
    </w:p>
    <w:p w:rsidR="00E5400C" w:rsidRPr="00CB682F" w:rsidRDefault="00E5400C" w:rsidP="00E5400C">
      <w:pPr>
        <w:spacing w:before="0"/>
        <w:rPr>
          <w:rFonts w:cs="Arial"/>
        </w:rPr>
      </w:pPr>
      <w:r w:rsidRPr="00CB682F">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E5400C" w:rsidRPr="00CB682F" w:rsidRDefault="00E5400C" w:rsidP="00E5400C">
      <w:pPr>
        <w:outlineLvl w:val="1"/>
        <w:rPr>
          <w:rFonts w:cs="Arial"/>
          <w:b/>
          <w:lang w:val="sr-Cyrl-RS"/>
        </w:rPr>
      </w:pPr>
    </w:p>
    <w:p w:rsidR="00E5400C" w:rsidRPr="00CB682F" w:rsidRDefault="00E5400C" w:rsidP="00E5400C">
      <w:pPr>
        <w:outlineLvl w:val="1"/>
        <w:rPr>
          <w:rFonts w:cs="Arial"/>
          <w:b/>
          <w:lang w:val="sr-Cyrl-RS"/>
        </w:rPr>
      </w:pPr>
    </w:p>
    <w:p w:rsidR="003B4413" w:rsidRPr="00CB682F" w:rsidRDefault="003B4413" w:rsidP="003B4413">
      <w:pPr>
        <w:spacing w:before="0" w:after="160" w:line="259" w:lineRule="auto"/>
        <w:jc w:val="left"/>
        <w:rPr>
          <w:rFonts w:ascii="Georgia" w:eastAsia="Calibri" w:hAnsi="Georgia"/>
          <w:b/>
          <w:noProof/>
          <w:sz w:val="24"/>
          <w:szCs w:val="24"/>
        </w:rPr>
      </w:pPr>
    </w:p>
    <w:p w:rsidR="00196663" w:rsidRPr="00CB682F" w:rsidRDefault="00196663" w:rsidP="003B4413">
      <w:pPr>
        <w:spacing w:before="0" w:after="160" w:line="259" w:lineRule="auto"/>
        <w:jc w:val="left"/>
        <w:rPr>
          <w:rFonts w:ascii="Georgia" w:eastAsia="Calibri" w:hAnsi="Georgia"/>
          <w:b/>
          <w:noProof/>
          <w:sz w:val="24"/>
          <w:szCs w:val="24"/>
        </w:rPr>
      </w:pPr>
    </w:p>
    <w:p w:rsidR="00196663" w:rsidRPr="00CB682F" w:rsidRDefault="00196663" w:rsidP="003B4413">
      <w:pPr>
        <w:spacing w:before="0" w:after="160" w:line="259" w:lineRule="auto"/>
        <w:jc w:val="left"/>
        <w:rPr>
          <w:rFonts w:ascii="Georgia" w:eastAsia="Calibri" w:hAnsi="Georgia"/>
          <w:b/>
          <w:noProof/>
          <w:sz w:val="24"/>
          <w:szCs w:val="24"/>
        </w:rPr>
      </w:pPr>
    </w:p>
    <w:p w:rsidR="00196663" w:rsidRPr="00CB682F" w:rsidRDefault="00196663" w:rsidP="003B4413">
      <w:pPr>
        <w:spacing w:before="0" w:after="160" w:line="259" w:lineRule="auto"/>
        <w:jc w:val="left"/>
        <w:rPr>
          <w:rFonts w:ascii="Georgia" w:eastAsia="Calibri" w:hAnsi="Georgia"/>
          <w:b/>
          <w:noProof/>
          <w:sz w:val="24"/>
          <w:szCs w:val="24"/>
        </w:rPr>
      </w:pPr>
    </w:p>
    <w:p w:rsidR="003B4413" w:rsidRPr="00CB682F" w:rsidRDefault="003B4413" w:rsidP="003B4413">
      <w:pPr>
        <w:jc w:val="right"/>
        <w:outlineLvl w:val="1"/>
        <w:rPr>
          <w:rFonts w:cs="Arial"/>
          <w:b/>
          <w:lang w:val="sr-Cyrl-CS"/>
        </w:rPr>
      </w:pPr>
      <w:r w:rsidRPr="00CB682F">
        <w:rPr>
          <w:rFonts w:cs="Arial"/>
          <w:b/>
          <w:lang w:val="ru-RU"/>
        </w:rPr>
        <w:lastRenderedPageBreak/>
        <w:t>ОБРАЗАЦ 6а</w:t>
      </w:r>
      <w:r w:rsidRPr="00CB682F">
        <w:rPr>
          <w:rFonts w:cs="Arial"/>
          <w:b/>
          <w:lang w:val="sr-Cyrl-CS"/>
        </w:rPr>
        <w:t>.</w:t>
      </w:r>
    </w:p>
    <w:p w:rsidR="003B4413" w:rsidRPr="00CB682F" w:rsidRDefault="003B4413" w:rsidP="003B4413">
      <w:pPr>
        <w:jc w:val="right"/>
        <w:outlineLvl w:val="1"/>
        <w:rPr>
          <w:rFonts w:cs="Arial"/>
          <w:b/>
          <w:lang w:val="sr-Cyrl-CS"/>
        </w:rPr>
      </w:pPr>
    </w:p>
    <w:p w:rsidR="003B4413" w:rsidRPr="00CB682F" w:rsidRDefault="003B4413" w:rsidP="003B4413">
      <w:pPr>
        <w:jc w:val="center"/>
        <w:rPr>
          <w:rFonts w:cs="Arial"/>
          <w:b/>
          <w:lang w:val="ru-RU"/>
        </w:rPr>
      </w:pPr>
      <w:r w:rsidRPr="00CB682F">
        <w:rPr>
          <w:rFonts w:cs="Arial"/>
          <w:b/>
          <w:lang w:val="ru-RU"/>
        </w:rPr>
        <w:t>ПОТВРДА О РЕФЕРЕНТНИМ НАБАВКАМА</w:t>
      </w:r>
    </w:p>
    <w:p w:rsidR="003B4413" w:rsidRPr="00CB682F" w:rsidRDefault="003B4413" w:rsidP="003B4413">
      <w:pPr>
        <w:jc w:val="center"/>
        <w:rPr>
          <w:rFonts w:cs="Arial"/>
          <w:lang w:val="ru-RU"/>
        </w:rPr>
      </w:pPr>
    </w:p>
    <w:p w:rsidR="003B4413" w:rsidRPr="00CB682F" w:rsidRDefault="003B4413" w:rsidP="003B4413">
      <w:pPr>
        <w:tabs>
          <w:tab w:val="left" w:pos="0"/>
          <w:tab w:val="left" w:pos="330"/>
          <w:tab w:val="left" w:pos="540"/>
        </w:tabs>
        <w:spacing w:before="0"/>
        <w:jc w:val="left"/>
        <w:rPr>
          <w:rFonts w:eastAsia="Calibri" w:cs="Arial"/>
          <w:lang w:val="ru-RU"/>
        </w:rPr>
      </w:pPr>
      <w:r w:rsidRPr="00CB682F">
        <w:rPr>
          <w:rFonts w:eastAsia="Calibri" w:cs="Arial"/>
          <w:lang w:val="ru-RU"/>
        </w:rPr>
        <w:t xml:space="preserve">Наручилац предметних радова: </w:t>
      </w:r>
    </w:p>
    <w:p w:rsidR="003B4413" w:rsidRPr="00CB682F" w:rsidRDefault="003B4413" w:rsidP="003B4413">
      <w:pPr>
        <w:tabs>
          <w:tab w:val="left" w:pos="0"/>
          <w:tab w:val="left" w:pos="330"/>
          <w:tab w:val="left" w:pos="540"/>
        </w:tabs>
        <w:spacing w:before="0"/>
        <w:ind w:left="6"/>
        <w:rPr>
          <w:rFonts w:eastAsia="Calibri" w:cs="Arial"/>
          <w:lang w:val="ru-RU"/>
        </w:rPr>
      </w:pPr>
      <w:r w:rsidRPr="00CB682F">
        <w:rPr>
          <w:rFonts w:eastAsia="Calibri" w:cs="Arial"/>
          <w:lang w:val="ru-RU"/>
        </w:rPr>
        <w:t xml:space="preserve">                                                  __________________________________________________________________</w:t>
      </w:r>
    </w:p>
    <w:p w:rsidR="003B4413" w:rsidRPr="00CB682F" w:rsidRDefault="003B4413" w:rsidP="003B4413">
      <w:pPr>
        <w:tabs>
          <w:tab w:val="left" w:pos="0"/>
          <w:tab w:val="left" w:pos="330"/>
          <w:tab w:val="left" w:pos="540"/>
        </w:tabs>
        <w:spacing w:before="0"/>
        <w:ind w:left="6"/>
        <w:jc w:val="center"/>
        <w:rPr>
          <w:rFonts w:eastAsia="Calibri" w:cs="Arial"/>
          <w:lang w:val="ru-RU"/>
        </w:rPr>
      </w:pPr>
      <w:r w:rsidRPr="00CB682F">
        <w:rPr>
          <w:rFonts w:cs="Arial"/>
          <w:bCs/>
          <w:kern w:val="28"/>
          <w:lang w:val="ru-RU"/>
        </w:rPr>
        <w:t>(назив и седиште наручиоца)</w:t>
      </w:r>
    </w:p>
    <w:p w:rsidR="003B4413" w:rsidRPr="00CB682F" w:rsidRDefault="003B4413" w:rsidP="003B4413">
      <w:pPr>
        <w:jc w:val="left"/>
        <w:rPr>
          <w:rFonts w:cs="Arial"/>
          <w:lang w:val="ru-RU"/>
        </w:rPr>
      </w:pPr>
      <w:r w:rsidRPr="00CB682F">
        <w:rPr>
          <w:rFonts w:cs="Arial"/>
          <w:lang w:val="ru-RU"/>
        </w:rPr>
        <w:t>Лице за контакт:      ___________________________________________________________________</w:t>
      </w:r>
    </w:p>
    <w:p w:rsidR="003B4413" w:rsidRPr="00CB682F" w:rsidRDefault="003B4413" w:rsidP="003B4413">
      <w:pPr>
        <w:jc w:val="center"/>
        <w:rPr>
          <w:rFonts w:cs="Arial"/>
          <w:lang w:val="ru-RU"/>
        </w:rPr>
      </w:pPr>
      <w:r w:rsidRPr="00CB682F">
        <w:rPr>
          <w:rFonts w:cs="Arial"/>
          <w:lang w:val="ru-RU"/>
        </w:rPr>
        <w:t>(име, презиме,  контакт телефон)</w:t>
      </w:r>
    </w:p>
    <w:p w:rsidR="003B4413" w:rsidRPr="00CB682F" w:rsidRDefault="003B4413" w:rsidP="003B4413">
      <w:pPr>
        <w:jc w:val="left"/>
        <w:rPr>
          <w:rFonts w:cs="Arial"/>
          <w:lang w:val="ru-RU"/>
        </w:rPr>
      </w:pPr>
      <w:r w:rsidRPr="00CB682F">
        <w:rPr>
          <w:rFonts w:cs="Arial"/>
          <w:lang w:val="ru-RU"/>
        </w:rPr>
        <w:t>Овим путем потврђујем да је __________________________________________________________________</w:t>
      </w:r>
    </w:p>
    <w:p w:rsidR="003B4413" w:rsidRPr="00CB682F" w:rsidRDefault="003B4413" w:rsidP="003B4413">
      <w:pPr>
        <w:jc w:val="center"/>
        <w:rPr>
          <w:rFonts w:cs="Arial"/>
          <w:lang w:val="ru-RU"/>
        </w:rPr>
      </w:pPr>
      <w:r w:rsidRPr="00CB682F">
        <w:rPr>
          <w:rFonts w:cs="Arial"/>
          <w:lang w:val="ru-RU"/>
        </w:rPr>
        <w:t>(навести назив седиште  понуђача)</w:t>
      </w:r>
    </w:p>
    <w:p w:rsidR="003B4413" w:rsidRPr="00CB682F" w:rsidRDefault="003B4413" w:rsidP="003B4413">
      <w:pPr>
        <w:rPr>
          <w:rFonts w:cs="Arial"/>
          <w:lang w:val="ru-RU"/>
        </w:rPr>
      </w:pPr>
      <w:r w:rsidRPr="00CB682F">
        <w:rPr>
          <w:rFonts w:cs="Arial"/>
          <w:lang w:val="ru-RU"/>
        </w:rPr>
        <w:t xml:space="preserve">за наше потребе извео: </w:t>
      </w:r>
    </w:p>
    <w:p w:rsidR="003B4413" w:rsidRPr="00CB682F" w:rsidRDefault="003B4413" w:rsidP="003B4413">
      <w:pPr>
        <w:rPr>
          <w:rFonts w:cs="Arial"/>
          <w:lang w:val="ru-RU"/>
        </w:rPr>
      </w:pPr>
      <w:r w:rsidRPr="00CB682F">
        <w:rPr>
          <w:rFonts w:cs="Arial"/>
          <w:lang w:val="ru-RU"/>
        </w:rPr>
        <w:t>__________________________________________________________________</w:t>
      </w:r>
    </w:p>
    <w:p w:rsidR="003B4413" w:rsidRPr="00CB682F" w:rsidRDefault="003B4413" w:rsidP="003B4413">
      <w:pPr>
        <w:rPr>
          <w:rFonts w:cs="Arial"/>
          <w:lang w:val="ru-RU"/>
        </w:rPr>
      </w:pPr>
      <w:r w:rsidRPr="00CB682F">
        <w:rPr>
          <w:rFonts w:cs="Arial"/>
          <w:lang w:val="ru-RU"/>
        </w:rPr>
        <w:t xml:space="preserve">                                                  (навести референтне радове/уговора) </w:t>
      </w:r>
    </w:p>
    <w:p w:rsidR="003B4413" w:rsidRPr="00CB682F" w:rsidRDefault="003B4413" w:rsidP="003B4413">
      <w:pPr>
        <w:rPr>
          <w:rFonts w:cs="Arial"/>
          <w:strike/>
          <w:color w:val="FF0000"/>
          <w:lang w:val="ru-RU"/>
        </w:rPr>
      </w:pPr>
      <w:r w:rsidRPr="00CB682F">
        <w:rPr>
          <w:rFonts w:cs="Arial"/>
          <w:lang w:val="ru-RU"/>
        </w:rPr>
        <w:t xml:space="preserve">и у реализацији наведених послова поштовао/поштује обавезе које се односе на енергетску ефикасност и заштиту животне средине установљену стандардима SRPS EN ISO 50001 </w:t>
      </w:r>
    </w:p>
    <w:tbl>
      <w:tblPr>
        <w:tblpPr w:leftFromText="180" w:rightFromText="180" w:vertAnchor="text" w:horzAnchor="page" w:tblpX="1488"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9"/>
        <w:gridCol w:w="3867"/>
      </w:tblGrid>
      <w:tr w:rsidR="003B4413" w:rsidRPr="00CB682F" w:rsidTr="000B7C6A">
        <w:trPr>
          <w:trHeight w:val="1196"/>
        </w:trPr>
        <w:tc>
          <w:tcPr>
            <w:tcW w:w="5059" w:type="dxa"/>
            <w:tcBorders>
              <w:top w:val="single" w:sz="4" w:space="0" w:color="auto"/>
              <w:left w:val="single" w:sz="4" w:space="0" w:color="auto"/>
              <w:bottom w:val="single" w:sz="4" w:space="0" w:color="auto"/>
              <w:right w:val="single" w:sz="4" w:space="0" w:color="auto"/>
            </w:tcBorders>
            <w:shd w:val="clear" w:color="auto" w:fill="auto"/>
            <w:vAlign w:val="center"/>
          </w:tcPr>
          <w:p w:rsidR="003B4413" w:rsidRPr="00CB682F" w:rsidRDefault="003B4413" w:rsidP="003B4413">
            <w:pPr>
              <w:jc w:val="center"/>
              <w:rPr>
                <w:rFonts w:eastAsia="Calibri" w:cs="Arial"/>
              </w:rPr>
            </w:pPr>
            <w:r w:rsidRPr="00CB682F">
              <w:rPr>
                <w:rFonts w:eastAsia="Calibri" w:cs="Arial"/>
              </w:rPr>
              <w:t>Датум закључења уговора</w:t>
            </w:r>
          </w:p>
        </w:tc>
        <w:tc>
          <w:tcPr>
            <w:tcW w:w="3867" w:type="dxa"/>
            <w:tcBorders>
              <w:top w:val="single" w:sz="4" w:space="0" w:color="auto"/>
              <w:left w:val="single" w:sz="4" w:space="0" w:color="auto"/>
              <w:bottom w:val="single" w:sz="4" w:space="0" w:color="auto"/>
              <w:right w:val="single" w:sz="4" w:space="0" w:color="auto"/>
            </w:tcBorders>
            <w:vAlign w:val="center"/>
          </w:tcPr>
          <w:p w:rsidR="003B4413" w:rsidRPr="00CB682F" w:rsidRDefault="003B4413" w:rsidP="003B4413">
            <w:pPr>
              <w:jc w:val="center"/>
              <w:rPr>
                <w:rFonts w:eastAsia="Calibri" w:cs="Arial"/>
              </w:rPr>
            </w:pPr>
            <w:r w:rsidRPr="00CB682F">
              <w:rPr>
                <w:rFonts w:eastAsia="Calibri" w:cs="Arial"/>
              </w:rPr>
              <w:t>Датум реализације уговора</w:t>
            </w:r>
          </w:p>
          <w:p w:rsidR="003B4413" w:rsidRPr="00CB682F" w:rsidRDefault="003B4413" w:rsidP="003B4413">
            <w:pPr>
              <w:jc w:val="center"/>
              <w:rPr>
                <w:rFonts w:eastAsia="Calibri" w:cs="Arial"/>
                <w:lang w:val="sr-Cyrl-RS"/>
              </w:rPr>
            </w:pPr>
            <w:r w:rsidRPr="00CB682F">
              <w:rPr>
                <w:rFonts w:eastAsia="Calibri" w:cs="Arial"/>
                <w:lang w:val="sr-Cyrl-RS"/>
              </w:rPr>
              <w:t>(уписати уколико је уговор реализован, или навести „у току“ уколико реализација још траје)</w:t>
            </w:r>
          </w:p>
        </w:tc>
      </w:tr>
      <w:tr w:rsidR="003B4413" w:rsidRPr="00CB682F" w:rsidTr="000B7C6A">
        <w:trPr>
          <w:trHeight w:val="417"/>
        </w:trPr>
        <w:tc>
          <w:tcPr>
            <w:tcW w:w="5059" w:type="dxa"/>
            <w:tcBorders>
              <w:top w:val="single" w:sz="4" w:space="0" w:color="auto"/>
              <w:left w:val="single" w:sz="4" w:space="0" w:color="auto"/>
              <w:bottom w:val="single" w:sz="4" w:space="0" w:color="auto"/>
              <w:right w:val="single" w:sz="4" w:space="0" w:color="auto"/>
            </w:tcBorders>
            <w:shd w:val="clear" w:color="auto" w:fill="auto"/>
          </w:tcPr>
          <w:p w:rsidR="003B4413" w:rsidRPr="00CB682F" w:rsidRDefault="003B4413" w:rsidP="003B4413">
            <w:pPr>
              <w:rPr>
                <w:rFonts w:eastAsia="Calibri" w:cs="Arial"/>
                <w:lang w:val="ru-RU"/>
              </w:rPr>
            </w:pPr>
          </w:p>
        </w:tc>
        <w:tc>
          <w:tcPr>
            <w:tcW w:w="3867" w:type="dxa"/>
            <w:tcBorders>
              <w:top w:val="single" w:sz="4" w:space="0" w:color="auto"/>
              <w:left w:val="single" w:sz="4" w:space="0" w:color="auto"/>
              <w:bottom w:val="single" w:sz="4" w:space="0" w:color="auto"/>
              <w:right w:val="single" w:sz="4" w:space="0" w:color="auto"/>
            </w:tcBorders>
          </w:tcPr>
          <w:p w:rsidR="003B4413" w:rsidRPr="00CB682F" w:rsidRDefault="003B4413" w:rsidP="003B4413">
            <w:pPr>
              <w:rPr>
                <w:rFonts w:eastAsia="Calibri" w:cs="Arial"/>
                <w:lang w:val="ru-RU"/>
              </w:rPr>
            </w:pPr>
          </w:p>
        </w:tc>
      </w:tr>
      <w:tr w:rsidR="003B4413" w:rsidRPr="00CB682F" w:rsidTr="000B7C6A">
        <w:trPr>
          <w:trHeight w:val="400"/>
        </w:trPr>
        <w:tc>
          <w:tcPr>
            <w:tcW w:w="5059" w:type="dxa"/>
            <w:tcBorders>
              <w:top w:val="single" w:sz="4" w:space="0" w:color="auto"/>
              <w:left w:val="single" w:sz="4" w:space="0" w:color="auto"/>
              <w:bottom w:val="single" w:sz="4" w:space="0" w:color="auto"/>
              <w:right w:val="single" w:sz="4" w:space="0" w:color="auto"/>
            </w:tcBorders>
            <w:shd w:val="clear" w:color="auto" w:fill="auto"/>
          </w:tcPr>
          <w:p w:rsidR="003B4413" w:rsidRPr="00CB682F" w:rsidRDefault="003B4413" w:rsidP="003B4413">
            <w:pPr>
              <w:rPr>
                <w:rFonts w:eastAsia="Calibri" w:cs="Arial"/>
                <w:lang w:val="ru-RU"/>
              </w:rPr>
            </w:pPr>
          </w:p>
        </w:tc>
        <w:tc>
          <w:tcPr>
            <w:tcW w:w="3867" w:type="dxa"/>
            <w:tcBorders>
              <w:top w:val="single" w:sz="4" w:space="0" w:color="auto"/>
              <w:left w:val="single" w:sz="4" w:space="0" w:color="auto"/>
              <w:bottom w:val="single" w:sz="4" w:space="0" w:color="auto"/>
              <w:right w:val="single" w:sz="4" w:space="0" w:color="auto"/>
            </w:tcBorders>
          </w:tcPr>
          <w:p w:rsidR="003B4413" w:rsidRPr="00CB682F" w:rsidRDefault="003B4413" w:rsidP="003B4413">
            <w:pPr>
              <w:rPr>
                <w:rFonts w:eastAsia="Calibri" w:cs="Arial"/>
                <w:lang w:val="ru-RU"/>
              </w:rPr>
            </w:pPr>
          </w:p>
        </w:tc>
      </w:tr>
    </w:tbl>
    <w:p w:rsidR="003B4413" w:rsidRPr="00CB682F" w:rsidRDefault="003B4413" w:rsidP="003B4413">
      <w:pPr>
        <w:rPr>
          <w:rFonts w:eastAsia="TimesNewRomanPS-BoldMT" w:cs="Arial"/>
          <w:b/>
          <w:bCs/>
          <w:i/>
          <w:iCs/>
          <w:lang w:val="ru-RU"/>
        </w:rPr>
      </w:pPr>
    </w:p>
    <w:tbl>
      <w:tblPr>
        <w:tblW w:w="10031" w:type="dxa"/>
        <w:jc w:val="center"/>
        <w:tblLayout w:type="fixed"/>
        <w:tblLook w:val="0000" w:firstRow="0" w:lastRow="0" w:firstColumn="0" w:lastColumn="0" w:noHBand="0" w:noVBand="0"/>
      </w:tblPr>
      <w:tblGrid>
        <w:gridCol w:w="3882"/>
        <w:gridCol w:w="2127"/>
        <w:gridCol w:w="4022"/>
      </w:tblGrid>
      <w:tr w:rsidR="003B4413" w:rsidRPr="00CB682F" w:rsidTr="000B7C6A">
        <w:trPr>
          <w:jc w:val="center"/>
        </w:trPr>
        <w:tc>
          <w:tcPr>
            <w:tcW w:w="3882" w:type="dxa"/>
          </w:tcPr>
          <w:p w:rsidR="003B4413" w:rsidRPr="00CB682F" w:rsidRDefault="003B4413" w:rsidP="003B4413">
            <w:pPr>
              <w:spacing w:before="0"/>
              <w:jc w:val="center"/>
              <w:rPr>
                <w:rFonts w:cs="Arial"/>
              </w:rPr>
            </w:pPr>
            <w:r w:rsidRPr="00CB682F">
              <w:rPr>
                <w:rFonts w:cs="Arial"/>
              </w:rPr>
              <w:t>Датум:</w:t>
            </w:r>
          </w:p>
        </w:tc>
        <w:tc>
          <w:tcPr>
            <w:tcW w:w="2127" w:type="dxa"/>
          </w:tcPr>
          <w:p w:rsidR="003B4413" w:rsidRPr="00CB682F" w:rsidRDefault="003B4413" w:rsidP="003B4413">
            <w:pPr>
              <w:spacing w:before="0"/>
              <w:jc w:val="center"/>
              <w:rPr>
                <w:rFonts w:cs="Arial"/>
                <w:lang w:val="ru-RU"/>
              </w:rPr>
            </w:pPr>
          </w:p>
        </w:tc>
        <w:tc>
          <w:tcPr>
            <w:tcW w:w="4022" w:type="dxa"/>
          </w:tcPr>
          <w:p w:rsidR="003B4413" w:rsidRPr="00CB682F" w:rsidRDefault="00C81FAF" w:rsidP="00C81FAF">
            <w:pPr>
              <w:spacing w:before="0"/>
              <w:rPr>
                <w:rFonts w:cs="Arial"/>
                <w:lang w:val="ru-RU"/>
              </w:rPr>
            </w:pPr>
            <w:r w:rsidRPr="00CB682F">
              <w:rPr>
                <w:rFonts w:cs="Arial"/>
                <w:lang w:val="sr-Cyrl-CS"/>
              </w:rPr>
              <w:t>Лиценцирани енергетски менаџер</w:t>
            </w:r>
            <w:r w:rsidR="003B4413" w:rsidRPr="00CB682F">
              <w:rPr>
                <w:rFonts w:cs="Arial"/>
                <w:lang w:val="sr-Cyrl-CS"/>
              </w:rPr>
              <w:t>:</w:t>
            </w:r>
          </w:p>
        </w:tc>
      </w:tr>
      <w:tr w:rsidR="003B4413" w:rsidRPr="00CB682F" w:rsidTr="000B7C6A">
        <w:trPr>
          <w:jc w:val="center"/>
        </w:trPr>
        <w:tc>
          <w:tcPr>
            <w:tcW w:w="3882" w:type="dxa"/>
          </w:tcPr>
          <w:p w:rsidR="003B4413" w:rsidRPr="00CB682F" w:rsidRDefault="003B4413" w:rsidP="003B4413">
            <w:pPr>
              <w:spacing w:before="0"/>
              <w:jc w:val="center"/>
              <w:rPr>
                <w:rFonts w:cs="Arial"/>
              </w:rPr>
            </w:pPr>
          </w:p>
        </w:tc>
        <w:tc>
          <w:tcPr>
            <w:tcW w:w="2127" w:type="dxa"/>
          </w:tcPr>
          <w:p w:rsidR="003B4413" w:rsidRPr="00CB682F" w:rsidRDefault="003B4413" w:rsidP="003B4413">
            <w:pPr>
              <w:spacing w:before="0"/>
              <w:jc w:val="center"/>
              <w:rPr>
                <w:rFonts w:cs="Arial"/>
              </w:rPr>
            </w:pPr>
          </w:p>
        </w:tc>
        <w:tc>
          <w:tcPr>
            <w:tcW w:w="4022" w:type="dxa"/>
          </w:tcPr>
          <w:p w:rsidR="003B4413" w:rsidRPr="00CB682F" w:rsidRDefault="003B4413" w:rsidP="003B4413">
            <w:pPr>
              <w:spacing w:before="0"/>
              <w:jc w:val="center"/>
              <w:rPr>
                <w:rFonts w:cs="Arial"/>
                <w:lang w:val="ru-RU"/>
              </w:rPr>
            </w:pPr>
          </w:p>
        </w:tc>
      </w:tr>
      <w:tr w:rsidR="003B4413" w:rsidRPr="00CB682F" w:rsidTr="000B7C6A">
        <w:trPr>
          <w:jc w:val="center"/>
        </w:trPr>
        <w:tc>
          <w:tcPr>
            <w:tcW w:w="3882" w:type="dxa"/>
            <w:tcBorders>
              <w:bottom w:val="single" w:sz="4" w:space="0" w:color="auto"/>
            </w:tcBorders>
          </w:tcPr>
          <w:p w:rsidR="003B4413" w:rsidRPr="00CB682F" w:rsidRDefault="003B4413" w:rsidP="003B4413">
            <w:pPr>
              <w:spacing w:before="0"/>
              <w:jc w:val="center"/>
              <w:rPr>
                <w:rFonts w:cs="Arial"/>
              </w:rPr>
            </w:pPr>
          </w:p>
        </w:tc>
        <w:tc>
          <w:tcPr>
            <w:tcW w:w="2127" w:type="dxa"/>
          </w:tcPr>
          <w:p w:rsidR="003B4413" w:rsidRPr="00CB682F" w:rsidRDefault="003B4413" w:rsidP="003B4413">
            <w:pPr>
              <w:spacing w:before="0"/>
              <w:jc w:val="center"/>
              <w:rPr>
                <w:rFonts w:cs="Arial"/>
                <w:lang w:val="ru-RU"/>
              </w:rPr>
            </w:pPr>
          </w:p>
        </w:tc>
        <w:tc>
          <w:tcPr>
            <w:tcW w:w="4022" w:type="dxa"/>
            <w:tcBorders>
              <w:bottom w:val="single" w:sz="4" w:space="0" w:color="auto"/>
            </w:tcBorders>
          </w:tcPr>
          <w:p w:rsidR="003B4413" w:rsidRPr="00CB682F" w:rsidRDefault="003B4413" w:rsidP="003B4413">
            <w:pPr>
              <w:spacing w:before="0"/>
              <w:jc w:val="center"/>
              <w:rPr>
                <w:rFonts w:cs="Arial"/>
                <w:lang w:val="ru-RU"/>
              </w:rPr>
            </w:pPr>
          </w:p>
        </w:tc>
      </w:tr>
      <w:tr w:rsidR="003B4413" w:rsidRPr="00CB682F" w:rsidTr="000B7C6A">
        <w:trPr>
          <w:trHeight w:val="389"/>
          <w:jc w:val="center"/>
        </w:trPr>
        <w:tc>
          <w:tcPr>
            <w:tcW w:w="3882" w:type="dxa"/>
            <w:tcBorders>
              <w:top w:val="single" w:sz="4" w:space="0" w:color="auto"/>
            </w:tcBorders>
          </w:tcPr>
          <w:p w:rsidR="003B4413" w:rsidRPr="00CB682F" w:rsidRDefault="003B4413" w:rsidP="003B4413">
            <w:pPr>
              <w:spacing w:before="0"/>
              <w:jc w:val="center"/>
              <w:rPr>
                <w:rFonts w:cs="Arial"/>
              </w:rPr>
            </w:pPr>
          </w:p>
        </w:tc>
        <w:tc>
          <w:tcPr>
            <w:tcW w:w="2127" w:type="dxa"/>
          </w:tcPr>
          <w:p w:rsidR="003B4413" w:rsidRPr="00CB682F" w:rsidRDefault="003B4413" w:rsidP="003B4413">
            <w:pPr>
              <w:spacing w:before="0"/>
              <w:jc w:val="center"/>
              <w:rPr>
                <w:rFonts w:cs="Arial"/>
                <w:lang w:val="ru-RU"/>
              </w:rPr>
            </w:pPr>
          </w:p>
        </w:tc>
        <w:tc>
          <w:tcPr>
            <w:tcW w:w="4022" w:type="dxa"/>
            <w:tcBorders>
              <w:top w:val="single" w:sz="4" w:space="0" w:color="auto"/>
            </w:tcBorders>
          </w:tcPr>
          <w:p w:rsidR="003B4413" w:rsidRPr="00CB682F" w:rsidRDefault="003B4413" w:rsidP="003B4413">
            <w:pPr>
              <w:spacing w:before="0"/>
              <w:jc w:val="center"/>
              <w:rPr>
                <w:rFonts w:cs="Arial"/>
                <w:lang w:val="ru-RU"/>
              </w:rPr>
            </w:pPr>
          </w:p>
        </w:tc>
      </w:tr>
    </w:tbl>
    <w:p w:rsidR="00C81FAF" w:rsidRPr="00CB682F" w:rsidRDefault="00C81FAF" w:rsidP="003B4413">
      <w:pPr>
        <w:rPr>
          <w:rFonts w:cs="Arial"/>
          <w:b/>
          <w:i/>
          <w:lang w:val="sr-Cyrl-RS"/>
        </w:rPr>
      </w:pPr>
      <w:r w:rsidRPr="00CB682F">
        <w:rPr>
          <w:rFonts w:cs="Arial"/>
          <w:b/>
          <w:i/>
          <w:lang w:val="sr-Cyrl-RS"/>
        </w:rPr>
        <w:tab/>
      </w:r>
      <w:r w:rsidRPr="00CB682F">
        <w:rPr>
          <w:rFonts w:cs="Arial"/>
          <w:b/>
          <w:i/>
          <w:lang w:val="sr-Cyrl-RS"/>
        </w:rPr>
        <w:tab/>
      </w:r>
      <w:r w:rsidRPr="00CB682F">
        <w:rPr>
          <w:rFonts w:cs="Arial"/>
          <w:b/>
          <w:i/>
          <w:lang w:val="sr-Cyrl-RS"/>
        </w:rPr>
        <w:tab/>
      </w:r>
      <w:r w:rsidRPr="00CB682F">
        <w:rPr>
          <w:rFonts w:cs="Arial"/>
          <w:b/>
          <w:i/>
          <w:lang w:val="sr-Cyrl-RS"/>
        </w:rPr>
        <w:tab/>
      </w:r>
      <w:r w:rsidRPr="00CB682F">
        <w:rPr>
          <w:rFonts w:cs="Arial"/>
          <w:b/>
          <w:i/>
          <w:lang w:val="sr-Cyrl-RS"/>
        </w:rPr>
        <w:tab/>
      </w:r>
      <w:r w:rsidRPr="00CB682F">
        <w:rPr>
          <w:rFonts w:cs="Arial"/>
          <w:b/>
          <w:i/>
          <w:lang w:val="sr-Cyrl-RS"/>
        </w:rPr>
        <w:tab/>
      </w:r>
      <w:r w:rsidRPr="00CB682F">
        <w:rPr>
          <w:rFonts w:cs="Arial"/>
          <w:b/>
          <w:i/>
          <w:lang w:val="sr-Cyrl-RS"/>
        </w:rPr>
        <w:tab/>
        <w:t>Број лиценце:________________</w:t>
      </w:r>
    </w:p>
    <w:p w:rsidR="00C81FAF" w:rsidRPr="00CB682F" w:rsidRDefault="00C81FAF" w:rsidP="003B4413">
      <w:pPr>
        <w:rPr>
          <w:rFonts w:cs="Arial"/>
          <w:b/>
          <w:i/>
          <w:lang w:val="sr-Cyrl-RS"/>
        </w:rPr>
      </w:pPr>
    </w:p>
    <w:p w:rsidR="003B4413" w:rsidRPr="00CB682F" w:rsidRDefault="003B4413" w:rsidP="003B4413">
      <w:pPr>
        <w:rPr>
          <w:rFonts w:cs="Arial"/>
          <w:b/>
          <w:i/>
        </w:rPr>
      </w:pPr>
      <w:r w:rsidRPr="00CB682F">
        <w:rPr>
          <w:rFonts w:cs="Arial"/>
          <w:b/>
          <w:i/>
        </w:rPr>
        <w:t>НАПОМЕНА:</w:t>
      </w:r>
    </w:p>
    <w:p w:rsidR="003B4413" w:rsidRPr="00CB682F" w:rsidRDefault="003B4413" w:rsidP="003B4413">
      <w:pPr>
        <w:rPr>
          <w:rFonts w:cs="Arial"/>
          <w:i/>
          <w:lang w:val="ru-RU"/>
        </w:rPr>
      </w:pPr>
      <w:r w:rsidRPr="00CB682F">
        <w:rPr>
          <w:rFonts w:cs="Arial"/>
          <w:i/>
          <w:lang w:val="ru-RU"/>
        </w:rPr>
        <w:t>Приликом подношења понуде овај образац копирати у потребном броју примерака.</w:t>
      </w:r>
    </w:p>
    <w:p w:rsidR="003B4413" w:rsidRPr="00CB682F" w:rsidRDefault="003B4413" w:rsidP="003B4413">
      <w:pPr>
        <w:spacing w:before="0" w:after="160" w:line="259" w:lineRule="auto"/>
        <w:jc w:val="left"/>
        <w:rPr>
          <w:rFonts w:ascii="Georgia" w:eastAsia="Calibri" w:hAnsi="Georgia"/>
          <w:b/>
          <w:noProof/>
          <w:sz w:val="24"/>
          <w:szCs w:val="24"/>
          <w:lang w:val="sr-Cyrl-RS"/>
        </w:rPr>
      </w:pPr>
      <w:r w:rsidRPr="00CB682F">
        <w:rPr>
          <w:rFonts w:cs="Arial"/>
          <w:i/>
          <w:lang w:val="ru-RU"/>
        </w:rPr>
        <w:t xml:space="preserve">Понуђач који даје нетачне податке у погледу стручних референци, чини прекршај по члану 170. став 1. тачка 3. Закона о јавним набавкама </w:t>
      </w:r>
      <w:r w:rsidRPr="00CB682F">
        <w:rPr>
          <w:i/>
          <w:lang w:val="ru-RU"/>
        </w:rPr>
        <w:t>(„Службени гласник РС“, бр.124/12, 14/15 и 68/15).</w:t>
      </w:r>
      <w:r w:rsidRPr="00CB682F">
        <w:rPr>
          <w:rFonts w:cs="Arial"/>
          <w:i/>
          <w:lang w:val="ru-RU"/>
        </w:rPr>
        <w:t>. Давање неистинитих података у понуди је основ за негативну референцу у смислу члана 82. став 1. тачка 3) Закона</w:t>
      </w:r>
    </w:p>
    <w:p w:rsidR="003B4413" w:rsidRPr="00CB682F" w:rsidRDefault="003B4413" w:rsidP="003B4413">
      <w:pPr>
        <w:spacing w:before="0" w:after="160" w:line="259" w:lineRule="auto"/>
        <w:jc w:val="left"/>
        <w:rPr>
          <w:rFonts w:ascii="Georgia" w:eastAsia="Calibri" w:hAnsi="Georgia"/>
          <w:b/>
          <w:noProof/>
          <w:sz w:val="24"/>
          <w:szCs w:val="24"/>
          <w:lang w:val="sr-Cyrl-RS"/>
        </w:rPr>
      </w:pPr>
    </w:p>
    <w:p w:rsidR="003B4413" w:rsidRPr="00CB682F" w:rsidRDefault="003B4413" w:rsidP="003B4413">
      <w:pPr>
        <w:spacing w:before="0" w:after="160" w:line="259" w:lineRule="auto"/>
        <w:jc w:val="left"/>
        <w:rPr>
          <w:rFonts w:ascii="Garamond" w:eastAsia="Calibri" w:hAnsi="Garamond"/>
          <w:noProof/>
          <w:sz w:val="24"/>
          <w:szCs w:val="24"/>
          <w:lang w:val="sr-Cyrl-RS"/>
        </w:rPr>
      </w:pPr>
    </w:p>
    <w:p w:rsidR="003B4413" w:rsidRPr="00CB682F" w:rsidRDefault="003B4413" w:rsidP="003B4413">
      <w:pPr>
        <w:spacing w:before="0" w:after="160" w:line="259" w:lineRule="auto"/>
        <w:jc w:val="left"/>
        <w:rPr>
          <w:rFonts w:ascii="Garamond" w:eastAsia="Calibri" w:hAnsi="Garamond"/>
          <w:noProof/>
          <w:sz w:val="24"/>
          <w:szCs w:val="24"/>
          <w:lang w:val="sr-Cyrl-RS"/>
        </w:rPr>
      </w:pPr>
    </w:p>
    <w:p w:rsidR="003B4413" w:rsidRPr="00CB682F" w:rsidRDefault="003B4413" w:rsidP="003B4413">
      <w:pPr>
        <w:spacing w:before="0" w:after="160" w:line="259" w:lineRule="auto"/>
        <w:jc w:val="left"/>
        <w:rPr>
          <w:rFonts w:ascii="Garamond" w:eastAsia="Calibri" w:hAnsi="Garamond"/>
          <w:noProof/>
          <w:sz w:val="24"/>
          <w:szCs w:val="24"/>
          <w:lang w:val="sr-Cyrl-RS"/>
        </w:rPr>
      </w:pPr>
    </w:p>
    <w:p w:rsidR="003B4413" w:rsidRPr="00CB682F" w:rsidRDefault="003B4413" w:rsidP="003B4413">
      <w:pPr>
        <w:spacing w:before="0" w:after="160" w:line="259" w:lineRule="auto"/>
        <w:jc w:val="left"/>
        <w:rPr>
          <w:rFonts w:ascii="Garamond" w:eastAsia="Calibri" w:hAnsi="Garamond"/>
          <w:noProof/>
          <w:sz w:val="24"/>
          <w:szCs w:val="24"/>
          <w:lang w:val="sr-Cyrl-RS"/>
        </w:rPr>
      </w:pPr>
    </w:p>
    <w:p w:rsidR="00E5400C" w:rsidRPr="00CB682F" w:rsidRDefault="00E5400C" w:rsidP="00E5400C">
      <w:pPr>
        <w:jc w:val="right"/>
        <w:outlineLvl w:val="1"/>
        <w:rPr>
          <w:rFonts w:cs="Arial"/>
          <w:b/>
        </w:rPr>
      </w:pPr>
      <w:r w:rsidRPr="00CB682F">
        <w:rPr>
          <w:rFonts w:cs="Arial"/>
          <w:b/>
        </w:rPr>
        <w:t xml:space="preserve">ОБРАЗАЦ </w:t>
      </w:r>
      <w:r w:rsidRPr="00CB682F">
        <w:rPr>
          <w:rFonts w:cs="Arial"/>
          <w:b/>
          <w:lang w:val="sr-Cyrl-RS"/>
        </w:rPr>
        <w:t xml:space="preserve"> 7.</w:t>
      </w:r>
    </w:p>
    <w:p w:rsidR="00E5400C" w:rsidRPr="00CB682F" w:rsidRDefault="00E5400C" w:rsidP="00E5400C">
      <w:pPr>
        <w:jc w:val="center"/>
        <w:rPr>
          <w:rFonts w:cs="Arial"/>
          <w:b/>
          <w:bCs/>
          <w:iCs/>
        </w:rPr>
      </w:pPr>
    </w:p>
    <w:p w:rsidR="00E5400C" w:rsidRPr="00CB682F" w:rsidRDefault="00E5400C" w:rsidP="00E5400C">
      <w:pPr>
        <w:jc w:val="center"/>
        <w:rPr>
          <w:rFonts w:cs="Arial"/>
          <w:b/>
          <w:bCs/>
          <w:iCs/>
        </w:rPr>
      </w:pPr>
    </w:p>
    <w:p w:rsidR="00E5400C" w:rsidRPr="00CB682F" w:rsidRDefault="00E5400C" w:rsidP="00E5400C">
      <w:pPr>
        <w:jc w:val="center"/>
        <w:rPr>
          <w:rFonts w:cs="Arial"/>
        </w:rPr>
      </w:pPr>
      <w:r w:rsidRPr="00CB682F">
        <w:rPr>
          <w:rFonts w:cs="Arial"/>
          <w:b/>
        </w:rPr>
        <w:t>ИЗЈАВА ПОНУЂАЧА – ТЕХНИЧКИ  КАПАЦИТЕТ</w:t>
      </w:r>
    </w:p>
    <w:p w:rsidR="00E5400C" w:rsidRPr="00CB682F" w:rsidRDefault="00E5400C" w:rsidP="00E5400C">
      <w:pPr>
        <w:rPr>
          <w:rFonts w:cs="Arial"/>
        </w:rPr>
      </w:pPr>
    </w:p>
    <w:p w:rsidR="00E5400C" w:rsidRPr="00CB682F" w:rsidRDefault="00E5400C" w:rsidP="00E5400C">
      <w:pPr>
        <w:rPr>
          <w:rFonts w:cs="Arial"/>
          <w:noProof/>
          <w:lang w:val="sr-Latn-CS"/>
        </w:rPr>
      </w:pPr>
    </w:p>
    <w:p w:rsidR="00E5400C" w:rsidRPr="00CB682F" w:rsidRDefault="00E5400C" w:rsidP="00E5400C">
      <w:pPr>
        <w:rPr>
          <w:rFonts w:cs="Arial"/>
          <w:noProof/>
          <w:lang w:val="sr-Latn-CS"/>
        </w:rPr>
      </w:pPr>
    </w:p>
    <w:p w:rsidR="00E5400C" w:rsidRPr="00CB682F" w:rsidRDefault="00E5400C" w:rsidP="00E5400C">
      <w:pPr>
        <w:rPr>
          <w:rFonts w:cs="Arial"/>
        </w:rPr>
      </w:pPr>
      <w:r w:rsidRPr="00CB682F">
        <w:rPr>
          <w:rFonts w:cs="Arial"/>
        </w:rPr>
        <w:t xml:space="preserve">На основу члана 77. став 4. Закона о јавним набавкама („Службени гланик РС“, бр.124/12, 14/15 и 68/15) </w:t>
      </w:r>
      <w:r w:rsidRPr="00CB682F">
        <w:rPr>
          <w:rFonts w:cs="Arial"/>
          <w:noProof/>
          <w:lang w:val="sr-Cyrl-CS"/>
        </w:rPr>
        <w:t xml:space="preserve">Понуђач </w:t>
      </w:r>
      <w:r w:rsidRPr="00CB682F">
        <w:rPr>
          <w:rFonts w:cs="Arial"/>
          <w:noProof/>
          <w:lang w:val="sr-Latn-CS"/>
        </w:rPr>
        <w:t xml:space="preserve">даје </w:t>
      </w:r>
      <w:r w:rsidRPr="00CB682F">
        <w:rPr>
          <w:rFonts w:cs="Arial"/>
        </w:rPr>
        <w:t xml:space="preserve">следећу </w:t>
      </w:r>
    </w:p>
    <w:p w:rsidR="00E5400C" w:rsidRPr="00CB682F" w:rsidRDefault="00E5400C" w:rsidP="00E5400C">
      <w:pPr>
        <w:rPr>
          <w:rFonts w:cs="Arial"/>
        </w:rPr>
      </w:pPr>
    </w:p>
    <w:p w:rsidR="00E5400C" w:rsidRPr="00CB682F" w:rsidRDefault="00E5400C" w:rsidP="00E5400C">
      <w:pPr>
        <w:jc w:val="center"/>
        <w:rPr>
          <w:rFonts w:cs="Arial"/>
          <w:b/>
        </w:rPr>
      </w:pPr>
      <w:r w:rsidRPr="00CB682F">
        <w:rPr>
          <w:rFonts w:cs="Arial"/>
          <w:b/>
        </w:rPr>
        <w:t>ИЗЈАВУ О ТЕХНИЧКОМ КАПАЦИТЕТУ ПОНУЂАЧА</w:t>
      </w:r>
    </w:p>
    <w:p w:rsidR="00E5400C" w:rsidRPr="00CB682F" w:rsidRDefault="00E5400C" w:rsidP="00E5400C">
      <w:pPr>
        <w:rPr>
          <w:rFonts w:cs="Arial"/>
        </w:rPr>
      </w:pPr>
    </w:p>
    <w:p w:rsidR="00E5400C" w:rsidRPr="00CB682F" w:rsidRDefault="00E5400C" w:rsidP="00E5400C">
      <w:pPr>
        <w:rPr>
          <w:rFonts w:cs="Arial"/>
        </w:rPr>
      </w:pPr>
      <w:r w:rsidRPr="00CB682F">
        <w:rPr>
          <w:rFonts w:cs="Arial"/>
        </w:rPr>
        <w:t>Под пуном материјалном и кривичном одговорношћу изјављујем да располажемо техничким капацитетом захтеваним предметном јавном набавком</w:t>
      </w:r>
      <w:r w:rsidRPr="00CB682F">
        <w:rPr>
          <w:rFonts w:cs="Arial"/>
          <w:lang w:val="sr-Cyrl-CS"/>
        </w:rPr>
        <w:t xml:space="preserve"> ЈН_________________</w:t>
      </w:r>
      <w:r w:rsidRPr="00CB682F">
        <w:rPr>
          <w:rFonts w:cs="Arial"/>
        </w:rPr>
        <w:t xml:space="preserve">, односно да имамо на располагању:                                                                                                                                                              </w:t>
      </w:r>
    </w:p>
    <w:p w:rsidR="00E5400C" w:rsidRPr="00CB682F" w:rsidRDefault="00E5400C" w:rsidP="00E5400C">
      <w:pPr>
        <w:spacing w:before="0"/>
        <w:rPr>
          <w:rFonts w:cs="Arial"/>
          <w:lang w:val="sr-Cyrl-CS"/>
        </w:rPr>
      </w:pPr>
    </w:p>
    <w:p w:rsidR="00E5400C" w:rsidRPr="00CB682F" w:rsidRDefault="00E5400C" w:rsidP="00D041AA">
      <w:pPr>
        <w:numPr>
          <w:ilvl w:val="0"/>
          <w:numId w:val="14"/>
        </w:numPr>
        <w:suppressAutoHyphens/>
        <w:spacing w:before="0"/>
        <w:ind w:left="720"/>
        <w:jc w:val="left"/>
        <w:rPr>
          <w:rFonts w:cs="Arial"/>
          <w:lang w:val="sr-Cyrl-CS" w:eastAsia="zh-CN"/>
        </w:rPr>
      </w:pPr>
      <w:r w:rsidRPr="00CB682F">
        <w:rPr>
          <w:rFonts w:cs="Arial"/>
          <w:lang w:val="sr-Cyrl-CS" w:eastAsia="zh-CN"/>
        </w:rPr>
        <w:t>________________________________________________</w:t>
      </w:r>
    </w:p>
    <w:p w:rsidR="00E5400C" w:rsidRPr="00CB682F" w:rsidRDefault="00E5400C" w:rsidP="00D041AA">
      <w:pPr>
        <w:numPr>
          <w:ilvl w:val="0"/>
          <w:numId w:val="14"/>
        </w:numPr>
        <w:suppressAutoHyphens/>
        <w:spacing w:before="0"/>
        <w:ind w:left="720"/>
        <w:jc w:val="left"/>
        <w:rPr>
          <w:rFonts w:cs="Arial"/>
          <w:lang w:val="sr-Cyrl-CS" w:eastAsia="zh-CN"/>
        </w:rPr>
      </w:pPr>
      <w:r w:rsidRPr="00CB682F">
        <w:rPr>
          <w:rFonts w:cs="Arial"/>
          <w:lang w:val="sr-Cyrl-CS" w:eastAsia="zh-CN"/>
        </w:rPr>
        <w:t>________________________________________________</w:t>
      </w:r>
    </w:p>
    <w:p w:rsidR="00E5400C" w:rsidRPr="00CB682F" w:rsidRDefault="00E5400C" w:rsidP="00D041AA">
      <w:pPr>
        <w:numPr>
          <w:ilvl w:val="0"/>
          <w:numId w:val="14"/>
        </w:numPr>
        <w:suppressAutoHyphens/>
        <w:spacing w:before="0"/>
        <w:ind w:left="720"/>
        <w:jc w:val="left"/>
        <w:rPr>
          <w:rFonts w:cs="Arial"/>
          <w:lang w:val="sr-Cyrl-CS" w:eastAsia="zh-CN"/>
        </w:rPr>
      </w:pPr>
      <w:r w:rsidRPr="00CB682F">
        <w:rPr>
          <w:rFonts w:cs="Arial"/>
          <w:lang w:val="sr-Cyrl-CS" w:eastAsia="zh-CN"/>
        </w:rPr>
        <w:t>________________________________________________</w:t>
      </w:r>
    </w:p>
    <w:p w:rsidR="00E5400C" w:rsidRPr="00CB682F" w:rsidRDefault="00E5400C" w:rsidP="00D041AA">
      <w:pPr>
        <w:numPr>
          <w:ilvl w:val="0"/>
          <w:numId w:val="14"/>
        </w:numPr>
        <w:suppressAutoHyphens/>
        <w:spacing w:before="0"/>
        <w:ind w:left="720"/>
        <w:jc w:val="left"/>
        <w:rPr>
          <w:rFonts w:cs="Arial"/>
          <w:lang w:val="sr-Cyrl-CS" w:eastAsia="zh-CN"/>
        </w:rPr>
      </w:pPr>
      <w:r w:rsidRPr="00CB682F">
        <w:rPr>
          <w:rFonts w:cs="Arial"/>
          <w:lang w:val="sr-Cyrl-CS" w:eastAsia="zh-CN"/>
        </w:rPr>
        <w:t>________________________________________________</w:t>
      </w:r>
    </w:p>
    <w:p w:rsidR="00E5400C" w:rsidRPr="00CB682F" w:rsidRDefault="00E5400C" w:rsidP="00D041AA">
      <w:pPr>
        <w:numPr>
          <w:ilvl w:val="0"/>
          <w:numId w:val="14"/>
        </w:numPr>
        <w:suppressAutoHyphens/>
        <w:spacing w:before="0"/>
        <w:ind w:left="720"/>
        <w:jc w:val="left"/>
        <w:rPr>
          <w:rFonts w:cs="Arial"/>
          <w:lang w:val="sr-Cyrl-CS" w:eastAsia="zh-CN"/>
        </w:rPr>
      </w:pPr>
      <w:r w:rsidRPr="00CB682F">
        <w:rPr>
          <w:rFonts w:cs="Arial"/>
          <w:lang w:val="sr-Cyrl-CS" w:eastAsia="zh-CN"/>
        </w:rPr>
        <w:t>________________________________________________</w:t>
      </w:r>
    </w:p>
    <w:p w:rsidR="00E5400C" w:rsidRPr="00CB682F" w:rsidRDefault="00E5400C" w:rsidP="00D041AA">
      <w:pPr>
        <w:numPr>
          <w:ilvl w:val="0"/>
          <w:numId w:val="14"/>
        </w:numPr>
        <w:suppressAutoHyphens/>
        <w:spacing w:before="0"/>
        <w:ind w:left="720"/>
        <w:jc w:val="left"/>
        <w:rPr>
          <w:rFonts w:cs="Arial"/>
          <w:lang w:val="sr-Cyrl-CS" w:eastAsia="zh-CN"/>
        </w:rPr>
      </w:pPr>
      <w:r w:rsidRPr="00CB682F">
        <w:rPr>
          <w:rFonts w:cs="Arial"/>
          <w:lang w:val="sr-Cyrl-CS" w:eastAsia="zh-CN"/>
        </w:rPr>
        <w:t>________________________________________________</w:t>
      </w:r>
    </w:p>
    <w:p w:rsidR="00E5400C" w:rsidRPr="00CB682F" w:rsidRDefault="00E5400C" w:rsidP="00D041AA">
      <w:pPr>
        <w:numPr>
          <w:ilvl w:val="0"/>
          <w:numId w:val="14"/>
        </w:numPr>
        <w:suppressAutoHyphens/>
        <w:spacing w:before="0"/>
        <w:ind w:left="720"/>
        <w:jc w:val="left"/>
        <w:rPr>
          <w:rFonts w:cs="Arial"/>
          <w:lang w:val="sr-Cyrl-CS" w:eastAsia="zh-CN"/>
        </w:rPr>
      </w:pPr>
      <w:r w:rsidRPr="00CB682F">
        <w:rPr>
          <w:rFonts w:cs="Arial"/>
          <w:lang w:val="sr-Cyrl-CS" w:eastAsia="zh-CN"/>
        </w:rPr>
        <w:t>________________________________________________</w:t>
      </w:r>
    </w:p>
    <w:p w:rsidR="00E5400C" w:rsidRPr="00CB682F" w:rsidRDefault="00E5400C" w:rsidP="00E5400C">
      <w:pPr>
        <w:suppressAutoHyphens/>
        <w:spacing w:before="0"/>
        <w:jc w:val="left"/>
        <w:rPr>
          <w:rFonts w:cs="Arial"/>
          <w:lang w:val="sr-Cyrl-CS" w:eastAsia="zh-CN"/>
        </w:rPr>
      </w:pPr>
    </w:p>
    <w:p w:rsidR="00E5400C" w:rsidRPr="00CB682F" w:rsidRDefault="00E5400C" w:rsidP="00E5400C">
      <w:pPr>
        <w:suppressAutoHyphens/>
        <w:spacing w:before="0"/>
        <w:jc w:val="left"/>
        <w:rPr>
          <w:rFonts w:cs="Arial"/>
          <w:lang w:val="sr-Cyrl-CS" w:eastAsia="zh-CN"/>
        </w:rPr>
      </w:pPr>
    </w:p>
    <w:p w:rsidR="00E5400C" w:rsidRPr="00CB682F" w:rsidRDefault="00E5400C" w:rsidP="00E5400C">
      <w:pPr>
        <w:spacing w:before="0"/>
        <w:rPr>
          <w:rFonts w:cs="Arial"/>
          <w:lang w:val="sr-Cyrl-CS" w:eastAsia="zh-CN"/>
        </w:rPr>
      </w:pPr>
    </w:p>
    <w:p w:rsidR="00E5400C" w:rsidRPr="00CB682F" w:rsidRDefault="00E5400C" w:rsidP="00E5400C">
      <w:pPr>
        <w:spacing w:before="0"/>
        <w:rPr>
          <w:rFonts w:cs="Arial"/>
          <w:lang w:val="sr-Cyrl-CS" w:eastAsia="zh-CN"/>
        </w:rPr>
      </w:pPr>
    </w:p>
    <w:p w:rsidR="00E5400C" w:rsidRPr="00CB682F" w:rsidRDefault="00E5400C" w:rsidP="00E5400C">
      <w:pP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E5400C" w:rsidRPr="00CB682F" w:rsidTr="00EC3B8C">
        <w:trPr>
          <w:jc w:val="center"/>
        </w:trPr>
        <w:tc>
          <w:tcPr>
            <w:tcW w:w="3882" w:type="dxa"/>
          </w:tcPr>
          <w:p w:rsidR="00E5400C" w:rsidRPr="00CB682F" w:rsidRDefault="00E5400C" w:rsidP="00EC3B8C">
            <w:pPr>
              <w:spacing w:before="0"/>
              <w:jc w:val="center"/>
              <w:rPr>
                <w:rFonts w:cs="Arial"/>
              </w:rPr>
            </w:pPr>
            <w:r w:rsidRPr="00CB682F">
              <w:rPr>
                <w:rFonts w:cs="Arial"/>
              </w:rPr>
              <w:t>Датум:</w:t>
            </w:r>
          </w:p>
        </w:tc>
        <w:tc>
          <w:tcPr>
            <w:tcW w:w="2127" w:type="dxa"/>
          </w:tcPr>
          <w:p w:rsidR="00E5400C" w:rsidRPr="00CB682F" w:rsidRDefault="00E5400C" w:rsidP="00EC3B8C">
            <w:pPr>
              <w:spacing w:before="0"/>
              <w:jc w:val="center"/>
              <w:rPr>
                <w:rFonts w:cs="Arial"/>
                <w:lang w:val="ru-RU"/>
              </w:rPr>
            </w:pPr>
          </w:p>
        </w:tc>
        <w:tc>
          <w:tcPr>
            <w:tcW w:w="4022" w:type="dxa"/>
          </w:tcPr>
          <w:p w:rsidR="00E5400C" w:rsidRPr="00CB682F" w:rsidRDefault="00E5400C" w:rsidP="00EC3B8C">
            <w:pPr>
              <w:spacing w:before="0"/>
              <w:jc w:val="center"/>
              <w:rPr>
                <w:rFonts w:cs="Arial"/>
                <w:lang w:val="ru-RU"/>
              </w:rPr>
            </w:pPr>
            <w:r w:rsidRPr="00CB682F">
              <w:rPr>
                <w:rFonts w:cs="Arial"/>
                <w:lang w:val="sr-Cyrl-CS"/>
              </w:rPr>
              <w:t>П</w:t>
            </w:r>
            <w:r w:rsidRPr="00CB682F">
              <w:rPr>
                <w:rFonts w:cs="Arial"/>
              </w:rPr>
              <w:t>онуђач</w:t>
            </w:r>
            <w:r w:rsidRPr="00CB682F">
              <w:rPr>
                <w:rFonts w:cs="Arial"/>
                <w:lang w:val="ru-RU"/>
              </w:rPr>
              <w:t>:</w:t>
            </w:r>
          </w:p>
        </w:tc>
      </w:tr>
      <w:tr w:rsidR="00E5400C" w:rsidRPr="00CB682F" w:rsidTr="00EC3B8C">
        <w:trPr>
          <w:jc w:val="center"/>
        </w:trPr>
        <w:tc>
          <w:tcPr>
            <w:tcW w:w="3882" w:type="dxa"/>
          </w:tcPr>
          <w:p w:rsidR="00E5400C" w:rsidRPr="00CB682F" w:rsidRDefault="00E5400C" w:rsidP="00EC3B8C">
            <w:pPr>
              <w:spacing w:before="0"/>
              <w:jc w:val="center"/>
              <w:rPr>
                <w:rFonts w:cs="Arial"/>
              </w:rPr>
            </w:pPr>
          </w:p>
        </w:tc>
        <w:tc>
          <w:tcPr>
            <w:tcW w:w="2127" w:type="dxa"/>
          </w:tcPr>
          <w:p w:rsidR="00E5400C" w:rsidRPr="00CB682F" w:rsidRDefault="00E5400C" w:rsidP="00EC3B8C">
            <w:pPr>
              <w:spacing w:before="0"/>
              <w:jc w:val="center"/>
              <w:rPr>
                <w:rFonts w:cs="Arial"/>
              </w:rPr>
            </w:pPr>
          </w:p>
        </w:tc>
        <w:tc>
          <w:tcPr>
            <w:tcW w:w="4022" w:type="dxa"/>
          </w:tcPr>
          <w:p w:rsidR="00E5400C" w:rsidRPr="00CB682F" w:rsidRDefault="00E5400C" w:rsidP="00EC3B8C">
            <w:pPr>
              <w:spacing w:before="0"/>
              <w:jc w:val="center"/>
              <w:rPr>
                <w:rFonts w:cs="Arial"/>
                <w:lang w:val="ru-RU"/>
              </w:rPr>
            </w:pPr>
          </w:p>
        </w:tc>
      </w:tr>
      <w:tr w:rsidR="00E5400C" w:rsidRPr="00CB682F" w:rsidTr="00EC3B8C">
        <w:trPr>
          <w:jc w:val="center"/>
        </w:trPr>
        <w:tc>
          <w:tcPr>
            <w:tcW w:w="3882" w:type="dxa"/>
            <w:tcBorders>
              <w:bottom w:val="single" w:sz="4" w:space="0" w:color="auto"/>
            </w:tcBorders>
          </w:tcPr>
          <w:p w:rsidR="00E5400C" w:rsidRPr="00CB682F" w:rsidRDefault="00E5400C" w:rsidP="00EC3B8C">
            <w:pPr>
              <w:spacing w:before="0"/>
              <w:jc w:val="center"/>
              <w:rPr>
                <w:rFonts w:cs="Arial"/>
              </w:rPr>
            </w:pPr>
          </w:p>
        </w:tc>
        <w:tc>
          <w:tcPr>
            <w:tcW w:w="2127" w:type="dxa"/>
          </w:tcPr>
          <w:p w:rsidR="00E5400C" w:rsidRPr="00CB682F" w:rsidRDefault="00E5400C" w:rsidP="00EC3B8C">
            <w:pPr>
              <w:spacing w:before="0"/>
              <w:jc w:val="center"/>
              <w:rPr>
                <w:rFonts w:cs="Arial"/>
                <w:lang w:val="ru-RU"/>
              </w:rPr>
            </w:pPr>
          </w:p>
        </w:tc>
        <w:tc>
          <w:tcPr>
            <w:tcW w:w="4022" w:type="dxa"/>
            <w:tcBorders>
              <w:bottom w:val="single" w:sz="4" w:space="0" w:color="auto"/>
            </w:tcBorders>
          </w:tcPr>
          <w:p w:rsidR="00E5400C" w:rsidRPr="00CB682F" w:rsidRDefault="00E5400C" w:rsidP="00EC3B8C">
            <w:pPr>
              <w:spacing w:before="0"/>
              <w:jc w:val="center"/>
              <w:rPr>
                <w:rFonts w:cs="Arial"/>
                <w:lang w:val="ru-RU"/>
              </w:rPr>
            </w:pPr>
          </w:p>
        </w:tc>
      </w:tr>
      <w:tr w:rsidR="00E5400C" w:rsidRPr="00CB682F" w:rsidTr="00EC3B8C">
        <w:trPr>
          <w:trHeight w:val="389"/>
          <w:jc w:val="center"/>
        </w:trPr>
        <w:tc>
          <w:tcPr>
            <w:tcW w:w="3882" w:type="dxa"/>
            <w:tcBorders>
              <w:top w:val="single" w:sz="4" w:space="0" w:color="auto"/>
            </w:tcBorders>
          </w:tcPr>
          <w:p w:rsidR="00E5400C" w:rsidRPr="00CB682F" w:rsidRDefault="00E5400C" w:rsidP="00EC3B8C">
            <w:pPr>
              <w:spacing w:before="0"/>
              <w:jc w:val="center"/>
              <w:rPr>
                <w:rFonts w:cs="Arial"/>
              </w:rPr>
            </w:pPr>
          </w:p>
        </w:tc>
        <w:tc>
          <w:tcPr>
            <w:tcW w:w="2127" w:type="dxa"/>
          </w:tcPr>
          <w:p w:rsidR="00E5400C" w:rsidRPr="00CB682F" w:rsidRDefault="00E5400C" w:rsidP="00EC3B8C">
            <w:pPr>
              <w:spacing w:before="0"/>
              <w:jc w:val="center"/>
              <w:rPr>
                <w:rFonts w:cs="Arial"/>
                <w:lang w:val="ru-RU"/>
              </w:rPr>
            </w:pPr>
          </w:p>
        </w:tc>
        <w:tc>
          <w:tcPr>
            <w:tcW w:w="4022" w:type="dxa"/>
            <w:tcBorders>
              <w:top w:val="single" w:sz="4" w:space="0" w:color="auto"/>
            </w:tcBorders>
          </w:tcPr>
          <w:p w:rsidR="00E5400C" w:rsidRPr="00CB682F" w:rsidRDefault="00E5400C" w:rsidP="00EC3B8C">
            <w:pPr>
              <w:spacing w:before="0"/>
              <w:jc w:val="center"/>
              <w:rPr>
                <w:rFonts w:cs="Arial"/>
                <w:lang w:val="ru-RU"/>
              </w:rPr>
            </w:pPr>
          </w:p>
        </w:tc>
      </w:tr>
    </w:tbl>
    <w:p w:rsidR="00E5400C" w:rsidRPr="00CB682F" w:rsidRDefault="00E5400C" w:rsidP="00E5400C">
      <w:pPr>
        <w:tabs>
          <w:tab w:val="left" w:pos="0"/>
          <w:tab w:val="left" w:pos="122"/>
        </w:tabs>
        <w:spacing w:before="0"/>
        <w:contextualSpacing/>
        <w:rPr>
          <w:rFonts w:cs="Arial"/>
          <w:lang w:val="ru-RU"/>
        </w:rPr>
      </w:pPr>
    </w:p>
    <w:p w:rsidR="00E5400C" w:rsidRPr="00CB682F" w:rsidRDefault="00E5400C" w:rsidP="00E5400C">
      <w:pPr>
        <w:spacing w:before="0"/>
        <w:rPr>
          <w:rFonts w:cs="Arial"/>
          <w:b/>
          <w:lang w:val="sr-Cyrl-CS"/>
        </w:rPr>
      </w:pPr>
      <w:r w:rsidRPr="00CB682F">
        <w:rPr>
          <w:rFonts w:cs="Arial"/>
          <w:b/>
          <w:lang w:val="sr-Cyrl-CS"/>
        </w:rPr>
        <w:t>Напомена:</w:t>
      </w:r>
    </w:p>
    <w:p w:rsidR="00E5400C" w:rsidRPr="00CB682F" w:rsidRDefault="00E5400C" w:rsidP="00E5400C">
      <w:pPr>
        <w:tabs>
          <w:tab w:val="left" w:pos="1134"/>
        </w:tabs>
        <w:spacing w:before="0"/>
        <w:rPr>
          <w:rFonts w:cs="Arial"/>
          <w:lang w:val="sr-Cyrl-CS"/>
        </w:rPr>
      </w:pPr>
      <w:r w:rsidRPr="00CB682F">
        <w:rPr>
          <w:rFonts w:eastAsia="TimesNewRomanPS-BoldMT" w:cs="Arial"/>
          <w:lang w:val="ru-RU"/>
        </w:rPr>
        <w:t xml:space="preserve">-Уколико </w:t>
      </w:r>
      <w:r w:rsidRPr="00CB682F">
        <w:rPr>
          <w:rFonts w:eastAsia="TimesNewRomanPS-BoldMT" w:cs="Arial"/>
          <w:lang w:val="sr-Cyrl-CS"/>
        </w:rPr>
        <w:t xml:space="preserve">група понуђача подноси заједничку понуду овај образац потписује Носилац посла и сваки члан групе понуђача у своје име, а у зависности од тога на који начин група понуђача испуњава тражени услов. </w:t>
      </w:r>
      <w:r w:rsidRPr="00CB682F">
        <w:rPr>
          <w:rFonts w:cs="Arial"/>
          <w:lang w:val="sr-Cyrl-CS"/>
        </w:rPr>
        <w:t xml:space="preserve">Изјава </w:t>
      </w:r>
      <w:r w:rsidRPr="00CB682F">
        <w:rPr>
          <w:rFonts w:cs="Arial"/>
          <w:lang w:val="ru-RU"/>
        </w:rPr>
        <w:t>мора бити попуњена, потписана од стране овлашћеног лица</w:t>
      </w:r>
      <w:r w:rsidRPr="00CB682F">
        <w:rPr>
          <w:rFonts w:cs="Arial"/>
          <w:lang w:val="sr-Cyrl-CS"/>
        </w:rPr>
        <w:t xml:space="preserve"> за заступање</w:t>
      </w:r>
      <w:r w:rsidRPr="00CB682F">
        <w:rPr>
          <w:rFonts w:cs="Arial"/>
          <w:lang w:val="ru-RU"/>
        </w:rPr>
        <w:t xml:space="preserve"> понуђача из групе понуђача.</w:t>
      </w:r>
    </w:p>
    <w:p w:rsidR="00E5400C" w:rsidRPr="00CB682F" w:rsidRDefault="00E5400C" w:rsidP="00E5400C">
      <w:pPr>
        <w:rPr>
          <w:rFonts w:cs="Arial"/>
        </w:rPr>
      </w:pPr>
    </w:p>
    <w:p w:rsidR="00E5400C" w:rsidRPr="00CB682F" w:rsidRDefault="00E5400C" w:rsidP="00E5400C">
      <w:pPr>
        <w:jc w:val="right"/>
        <w:outlineLvl w:val="1"/>
        <w:rPr>
          <w:rFonts w:cs="Arial"/>
          <w:b/>
          <w:color w:val="00B0F0"/>
        </w:rPr>
      </w:pPr>
    </w:p>
    <w:p w:rsidR="00E5400C" w:rsidRPr="00CB682F" w:rsidRDefault="00E5400C" w:rsidP="00E5400C">
      <w:pPr>
        <w:jc w:val="right"/>
        <w:outlineLvl w:val="1"/>
        <w:rPr>
          <w:rFonts w:cs="Arial"/>
          <w:b/>
          <w:color w:val="00B0F0"/>
        </w:rPr>
      </w:pPr>
    </w:p>
    <w:p w:rsidR="00E5400C" w:rsidRPr="00CB682F" w:rsidRDefault="00E5400C" w:rsidP="00E5400C">
      <w:pPr>
        <w:jc w:val="right"/>
        <w:outlineLvl w:val="1"/>
        <w:rPr>
          <w:rFonts w:cs="Arial"/>
          <w:b/>
          <w:lang w:val="sr-Cyrl-RS"/>
        </w:rPr>
      </w:pPr>
    </w:p>
    <w:p w:rsidR="002C4579" w:rsidRPr="00CB682F" w:rsidRDefault="002C4579" w:rsidP="002C4579">
      <w:pPr>
        <w:pStyle w:val="KDObrazac"/>
        <w:jc w:val="both"/>
        <w:rPr>
          <w:color w:val="00B0F0"/>
          <w:lang w:val="sr-Cyrl-RS"/>
        </w:rPr>
      </w:pPr>
    </w:p>
    <w:p w:rsidR="00552774" w:rsidRPr="00CB682F" w:rsidRDefault="00552774" w:rsidP="002C4579">
      <w:pPr>
        <w:pStyle w:val="KDObrazac"/>
        <w:jc w:val="both"/>
        <w:rPr>
          <w:color w:val="00B0F0"/>
          <w:lang w:val="sr-Cyrl-RS"/>
        </w:rPr>
      </w:pPr>
    </w:p>
    <w:p w:rsidR="00552774" w:rsidRPr="00CB682F" w:rsidRDefault="00552774" w:rsidP="002C4579">
      <w:pPr>
        <w:pStyle w:val="KDObrazac"/>
        <w:jc w:val="both"/>
        <w:rPr>
          <w:color w:val="00B0F0"/>
          <w:lang w:val="sr-Cyrl-RS"/>
        </w:rPr>
      </w:pPr>
    </w:p>
    <w:p w:rsidR="003542B4" w:rsidRPr="00CB682F" w:rsidRDefault="003542B4" w:rsidP="002C4579">
      <w:pPr>
        <w:pStyle w:val="KDObrazac"/>
        <w:jc w:val="both"/>
        <w:rPr>
          <w:color w:val="00B0F0"/>
          <w:lang w:val="sr-Cyrl-RS"/>
        </w:rPr>
      </w:pPr>
    </w:p>
    <w:p w:rsidR="003542B4" w:rsidRPr="00CB682F" w:rsidRDefault="003542B4" w:rsidP="002C4579">
      <w:pPr>
        <w:pStyle w:val="KDObrazac"/>
        <w:jc w:val="both"/>
        <w:rPr>
          <w:color w:val="00B0F0"/>
          <w:lang w:val="sr-Cyrl-RS"/>
        </w:rPr>
      </w:pPr>
    </w:p>
    <w:p w:rsidR="00552774" w:rsidRPr="00CB682F" w:rsidRDefault="00552774" w:rsidP="002C4579">
      <w:pPr>
        <w:pStyle w:val="KDObrazac"/>
        <w:jc w:val="both"/>
        <w:rPr>
          <w:color w:val="00B0F0"/>
          <w:lang w:val="sr-Cyrl-RS"/>
        </w:rPr>
      </w:pPr>
    </w:p>
    <w:p w:rsidR="007E7BB8" w:rsidRPr="00CB682F" w:rsidRDefault="007E7BB8" w:rsidP="007E7BB8">
      <w:pPr>
        <w:pStyle w:val="KDObrazac"/>
        <w:spacing w:before="0"/>
      </w:pPr>
      <w:r w:rsidRPr="00CB682F">
        <w:t xml:space="preserve">ОБРАЗАЦ </w:t>
      </w:r>
      <w:r w:rsidR="002C4579" w:rsidRPr="00CB682F">
        <w:rPr>
          <w:lang w:val="sr-Cyrl-RS"/>
        </w:rPr>
        <w:t xml:space="preserve"> </w:t>
      </w:r>
      <w:r w:rsidR="00E5400C" w:rsidRPr="00CB682F">
        <w:rPr>
          <w:lang w:val="sr-Cyrl-RS"/>
        </w:rPr>
        <w:t>8</w:t>
      </w:r>
      <w:r w:rsidR="002C4579" w:rsidRPr="00CB682F">
        <w:rPr>
          <w:lang w:val="sr-Cyrl-RS"/>
        </w:rPr>
        <w:t>.</w:t>
      </w:r>
    </w:p>
    <w:p w:rsidR="007E7BB8" w:rsidRPr="00CB682F" w:rsidRDefault="007E7BB8" w:rsidP="007E7BB8">
      <w:pPr>
        <w:spacing w:before="0"/>
        <w:rPr>
          <w:rFonts w:cs="Arial"/>
          <w:lang w:val="sr-Cyrl-CS"/>
        </w:rPr>
      </w:pPr>
    </w:p>
    <w:p w:rsidR="007E7BB8" w:rsidRPr="00CB682F" w:rsidRDefault="007E7BB8" w:rsidP="007E7BB8">
      <w:pPr>
        <w:spacing w:before="0"/>
        <w:jc w:val="center"/>
        <w:rPr>
          <w:rFonts w:cs="Arial"/>
          <w:b/>
        </w:rPr>
      </w:pPr>
      <w:r w:rsidRPr="00CB682F">
        <w:rPr>
          <w:rFonts w:cs="Arial"/>
          <w:b/>
        </w:rPr>
        <w:t>ОБРАЗАЦ ТРОШКОВА ПРИПРЕМЕ ПОНУДЕ</w:t>
      </w:r>
    </w:p>
    <w:p w:rsidR="007E7BB8" w:rsidRPr="00CB682F" w:rsidRDefault="007E7BB8" w:rsidP="007E7BB8">
      <w:pPr>
        <w:spacing w:after="120"/>
        <w:jc w:val="center"/>
        <w:rPr>
          <w:rFonts w:cs="Arial"/>
        </w:rPr>
      </w:pPr>
      <w:r w:rsidRPr="00CB682F">
        <w:rPr>
          <w:rFonts w:cs="Arial"/>
        </w:rPr>
        <w:t xml:space="preserve">за јавну набавку </w:t>
      </w:r>
      <w:r w:rsidR="00873EBD" w:rsidRPr="00CB682F">
        <w:rPr>
          <w:rFonts w:cs="Arial"/>
        </w:rPr>
        <w:t>радова</w:t>
      </w:r>
      <w:r w:rsidR="002C4579" w:rsidRPr="00CB682F">
        <w:rPr>
          <w:rFonts w:cs="Arial"/>
        </w:rPr>
        <w:t>:</w:t>
      </w:r>
      <w:r w:rsidR="002C4579" w:rsidRPr="00CB682F">
        <w:rPr>
          <w:rFonts w:cs="Arial"/>
          <w:b/>
          <w:lang w:val="sr-Cyrl-RS"/>
        </w:rPr>
        <w:t xml:space="preserve"> </w:t>
      </w:r>
      <w:r w:rsidR="00021CF4" w:rsidRPr="00CB682F">
        <w:rPr>
          <w:rFonts w:cs="Arial"/>
          <w:b/>
          <w:lang w:val="sr-Cyrl-RS"/>
        </w:rPr>
        <w:t>Шамотерски радови на котловима агрегата А3 и А5 -ТЕ Колубара</w:t>
      </w:r>
    </w:p>
    <w:p w:rsidR="007E7BB8" w:rsidRPr="00CB682F" w:rsidRDefault="007E7BB8" w:rsidP="007E7BB8">
      <w:pPr>
        <w:spacing w:after="120"/>
        <w:jc w:val="center"/>
        <w:rPr>
          <w:rFonts w:cs="Arial"/>
        </w:rPr>
      </w:pPr>
      <w:r w:rsidRPr="00CB682F">
        <w:rPr>
          <w:rFonts w:cs="Arial"/>
        </w:rPr>
        <w:t xml:space="preserve">ЈН бр. </w:t>
      </w:r>
      <w:r w:rsidR="00021CF4" w:rsidRPr="00CB682F">
        <w:rPr>
          <w:rFonts w:eastAsia="Arial" w:cs="Arial"/>
          <w:color w:val="000000"/>
        </w:rPr>
        <w:t>3834/2019-3000/0917/2019</w:t>
      </w:r>
    </w:p>
    <w:p w:rsidR="007E7BB8" w:rsidRPr="00CB682F" w:rsidRDefault="007E7BB8" w:rsidP="007E7BB8">
      <w:pPr>
        <w:tabs>
          <w:tab w:val="left" w:pos="0"/>
        </w:tabs>
        <w:rPr>
          <w:rFonts w:cs="Arial"/>
          <w:lang w:val="ru-RU"/>
        </w:rPr>
      </w:pPr>
      <w:r w:rsidRPr="00CB682F">
        <w:rPr>
          <w:rFonts w:cs="Arial"/>
          <w:lang w:val="ru-RU"/>
        </w:rPr>
        <w:t xml:space="preserve">На основу члана 88. став 1. Закона о јавним набавкама („Службени гласник РС“, бр.124/12, 14/15 и 68/15), члана </w:t>
      </w:r>
      <w:r w:rsidR="00695AFE" w:rsidRPr="00CB682F">
        <w:rPr>
          <w:rFonts w:cs="Arial"/>
          <w:lang w:val="ru-RU"/>
        </w:rPr>
        <w:t>2</w:t>
      </w:r>
      <w:r w:rsidRPr="00CB682F">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w:t>
      </w:r>
      <w:r w:rsidR="00695AFE" w:rsidRPr="00CB682F">
        <w:rPr>
          <w:rFonts w:cs="Arial"/>
          <w:lang w:val="ru-RU"/>
        </w:rPr>
        <w:t>86/15</w:t>
      </w:r>
      <w:r w:rsidR="00695AFE" w:rsidRPr="00CB682F">
        <w:rPr>
          <w:rFonts w:cs="Arial"/>
        </w:rPr>
        <w:t>, 41/19</w:t>
      </w:r>
      <w:r w:rsidRPr="00CB682F">
        <w:rPr>
          <w:rFonts w:cs="Arial"/>
          <w:lang w:val="ru-RU"/>
        </w:rPr>
        <w:t xml:space="preserve">), уз понуду прилажем </w:t>
      </w:r>
    </w:p>
    <w:p w:rsidR="007E7BB8" w:rsidRPr="00CB682F" w:rsidRDefault="007E7BB8" w:rsidP="007E7BB8">
      <w:pPr>
        <w:tabs>
          <w:tab w:val="left" w:pos="0"/>
        </w:tabs>
        <w:jc w:val="center"/>
        <w:rPr>
          <w:rFonts w:cs="Arial"/>
          <w:lang w:val="ru-RU"/>
        </w:rPr>
      </w:pPr>
      <w:r w:rsidRPr="00CB682F">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CB682F" w:rsidTr="00BE2EA9">
        <w:trPr>
          <w:trHeight w:val="307"/>
          <w:tblCellSpacing w:w="20" w:type="dxa"/>
        </w:trPr>
        <w:tc>
          <w:tcPr>
            <w:tcW w:w="5323" w:type="dxa"/>
            <w:shd w:val="clear" w:color="auto" w:fill="auto"/>
            <w:vAlign w:val="center"/>
          </w:tcPr>
          <w:p w:rsidR="007E7BB8" w:rsidRPr="00CB682F" w:rsidRDefault="007E7BB8" w:rsidP="00BE2EA9">
            <w:pPr>
              <w:jc w:val="center"/>
              <w:rPr>
                <w:rFonts w:cs="Arial"/>
              </w:rPr>
            </w:pPr>
            <w:r w:rsidRPr="00CB682F">
              <w:rPr>
                <w:rFonts w:cs="Arial"/>
              </w:rPr>
              <w:t>Укупни трошкови без ПДВ</w:t>
            </w:r>
          </w:p>
        </w:tc>
        <w:tc>
          <w:tcPr>
            <w:tcW w:w="4260" w:type="dxa"/>
            <w:shd w:val="clear" w:color="auto" w:fill="auto"/>
          </w:tcPr>
          <w:p w:rsidR="007E7BB8" w:rsidRPr="00CB682F" w:rsidRDefault="007E7BB8" w:rsidP="00BE2EA9">
            <w:pPr>
              <w:rPr>
                <w:rFonts w:cs="Arial"/>
              </w:rPr>
            </w:pPr>
          </w:p>
          <w:p w:rsidR="007E7BB8" w:rsidRPr="00CB682F" w:rsidRDefault="007E7BB8" w:rsidP="00BE2EA9">
            <w:pPr>
              <w:rPr>
                <w:rFonts w:cs="Arial"/>
              </w:rPr>
            </w:pPr>
            <w:r w:rsidRPr="00CB682F">
              <w:rPr>
                <w:rFonts w:cs="Arial"/>
              </w:rPr>
              <w:t>__________ динара</w:t>
            </w:r>
          </w:p>
        </w:tc>
      </w:tr>
      <w:tr w:rsidR="007E7BB8" w:rsidRPr="00CB682F" w:rsidTr="00BE2EA9">
        <w:trPr>
          <w:trHeight w:val="433"/>
          <w:tblCellSpacing w:w="20" w:type="dxa"/>
        </w:trPr>
        <w:tc>
          <w:tcPr>
            <w:tcW w:w="5323" w:type="dxa"/>
            <w:shd w:val="clear" w:color="auto" w:fill="auto"/>
            <w:vAlign w:val="center"/>
          </w:tcPr>
          <w:p w:rsidR="007E7BB8" w:rsidRPr="00CB682F" w:rsidRDefault="007E7BB8" w:rsidP="00BE2EA9">
            <w:pPr>
              <w:autoSpaceDE w:val="0"/>
              <w:autoSpaceDN w:val="0"/>
              <w:adjustRightInd w:val="0"/>
              <w:jc w:val="center"/>
              <w:rPr>
                <w:rFonts w:cs="Arial"/>
              </w:rPr>
            </w:pPr>
            <w:r w:rsidRPr="00CB682F">
              <w:rPr>
                <w:rFonts w:cs="Arial"/>
              </w:rPr>
              <w:t>ПДВ</w:t>
            </w:r>
          </w:p>
        </w:tc>
        <w:tc>
          <w:tcPr>
            <w:tcW w:w="4260" w:type="dxa"/>
            <w:shd w:val="clear" w:color="auto" w:fill="auto"/>
          </w:tcPr>
          <w:p w:rsidR="007E7BB8" w:rsidRPr="00CB682F" w:rsidRDefault="007E7BB8" w:rsidP="00BE2EA9">
            <w:pPr>
              <w:rPr>
                <w:rFonts w:cs="Arial"/>
              </w:rPr>
            </w:pPr>
          </w:p>
          <w:p w:rsidR="007E7BB8" w:rsidRPr="00CB682F" w:rsidRDefault="007E7BB8" w:rsidP="00BE2EA9">
            <w:pPr>
              <w:rPr>
                <w:rFonts w:cs="Arial"/>
              </w:rPr>
            </w:pPr>
            <w:r w:rsidRPr="00CB682F">
              <w:rPr>
                <w:rFonts w:cs="Arial"/>
              </w:rPr>
              <w:t>__________ динара</w:t>
            </w:r>
          </w:p>
        </w:tc>
      </w:tr>
      <w:tr w:rsidR="007E7BB8" w:rsidRPr="00CB682F" w:rsidTr="00BE2EA9">
        <w:trPr>
          <w:trHeight w:val="190"/>
          <w:tblCellSpacing w:w="20" w:type="dxa"/>
        </w:trPr>
        <w:tc>
          <w:tcPr>
            <w:tcW w:w="5323" w:type="dxa"/>
            <w:shd w:val="clear" w:color="auto" w:fill="auto"/>
          </w:tcPr>
          <w:p w:rsidR="007E7BB8" w:rsidRPr="00CB682F" w:rsidRDefault="007E7BB8" w:rsidP="00BE2EA9">
            <w:pPr>
              <w:jc w:val="center"/>
              <w:rPr>
                <w:rFonts w:cs="Arial"/>
              </w:rPr>
            </w:pPr>
          </w:p>
          <w:p w:rsidR="007E7BB8" w:rsidRPr="00CB682F" w:rsidRDefault="007E7BB8" w:rsidP="00BE2EA9">
            <w:pPr>
              <w:jc w:val="center"/>
              <w:rPr>
                <w:rFonts w:cs="Arial"/>
              </w:rPr>
            </w:pPr>
            <w:r w:rsidRPr="00CB682F">
              <w:rPr>
                <w:rFonts w:cs="Arial"/>
              </w:rPr>
              <w:t>Укупни  трошкови са ПДВ</w:t>
            </w:r>
          </w:p>
        </w:tc>
        <w:tc>
          <w:tcPr>
            <w:tcW w:w="4260" w:type="dxa"/>
            <w:shd w:val="clear" w:color="auto" w:fill="auto"/>
          </w:tcPr>
          <w:p w:rsidR="007E7BB8" w:rsidRPr="00CB682F" w:rsidRDefault="007E7BB8" w:rsidP="00BE2EA9">
            <w:pPr>
              <w:rPr>
                <w:rFonts w:cs="Arial"/>
              </w:rPr>
            </w:pPr>
          </w:p>
          <w:p w:rsidR="007E7BB8" w:rsidRPr="00CB682F" w:rsidRDefault="007E7BB8" w:rsidP="00BE2EA9">
            <w:pPr>
              <w:rPr>
                <w:rFonts w:cs="Arial"/>
              </w:rPr>
            </w:pPr>
            <w:r w:rsidRPr="00CB682F">
              <w:rPr>
                <w:rFonts w:cs="Arial"/>
              </w:rPr>
              <w:t>__________ динара</w:t>
            </w:r>
          </w:p>
        </w:tc>
      </w:tr>
    </w:tbl>
    <w:p w:rsidR="007E7BB8" w:rsidRPr="00CB682F" w:rsidRDefault="007E7BB8" w:rsidP="007E7BB8">
      <w:pPr>
        <w:tabs>
          <w:tab w:val="left" w:pos="0"/>
        </w:tabs>
        <w:rPr>
          <w:rFonts w:cs="Arial"/>
          <w:lang w:val="ru-RU"/>
        </w:rPr>
      </w:pPr>
      <w:r w:rsidRPr="00CB682F">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CB682F"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CB682F" w:rsidTr="00BE2EA9">
        <w:trPr>
          <w:jc w:val="center"/>
        </w:trPr>
        <w:tc>
          <w:tcPr>
            <w:tcW w:w="3882" w:type="dxa"/>
          </w:tcPr>
          <w:p w:rsidR="007E7BB8" w:rsidRPr="00CB682F" w:rsidRDefault="007E7BB8" w:rsidP="00BE2EA9">
            <w:pPr>
              <w:spacing w:before="0"/>
              <w:jc w:val="center"/>
              <w:rPr>
                <w:rFonts w:cs="Arial"/>
              </w:rPr>
            </w:pPr>
            <w:r w:rsidRPr="00CB682F">
              <w:rPr>
                <w:rFonts w:cs="Arial"/>
              </w:rPr>
              <w:t>Датум:</w:t>
            </w:r>
          </w:p>
        </w:tc>
        <w:tc>
          <w:tcPr>
            <w:tcW w:w="2127" w:type="dxa"/>
          </w:tcPr>
          <w:p w:rsidR="007E7BB8" w:rsidRPr="00CB682F" w:rsidRDefault="007E7BB8" w:rsidP="00BE2EA9">
            <w:pPr>
              <w:spacing w:before="0"/>
              <w:jc w:val="center"/>
              <w:rPr>
                <w:rFonts w:cs="Arial"/>
                <w:lang w:val="ru-RU"/>
              </w:rPr>
            </w:pPr>
          </w:p>
        </w:tc>
        <w:tc>
          <w:tcPr>
            <w:tcW w:w="4022" w:type="dxa"/>
          </w:tcPr>
          <w:p w:rsidR="007E7BB8" w:rsidRPr="00CB682F" w:rsidRDefault="007E7BB8" w:rsidP="00BE2EA9">
            <w:pPr>
              <w:spacing w:before="0"/>
              <w:jc w:val="center"/>
              <w:rPr>
                <w:rFonts w:cs="Arial"/>
                <w:lang w:val="sr-Cyrl-CS"/>
              </w:rPr>
            </w:pPr>
            <w:r w:rsidRPr="00CB682F">
              <w:rPr>
                <w:rFonts w:cs="Arial"/>
                <w:lang w:val="sr-Cyrl-CS"/>
              </w:rPr>
              <w:t>П</w:t>
            </w:r>
            <w:r w:rsidRPr="00CB682F">
              <w:rPr>
                <w:rFonts w:cs="Arial"/>
              </w:rPr>
              <w:t>онуђач</w:t>
            </w:r>
          </w:p>
        </w:tc>
      </w:tr>
      <w:tr w:rsidR="007E7BB8" w:rsidRPr="00CB682F" w:rsidTr="00BE2EA9">
        <w:trPr>
          <w:jc w:val="center"/>
        </w:trPr>
        <w:tc>
          <w:tcPr>
            <w:tcW w:w="3882" w:type="dxa"/>
          </w:tcPr>
          <w:p w:rsidR="007E7BB8" w:rsidRPr="00CB682F" w:rsidRDefault="007E7BB8" w:rsidP="00BE2EA9">
            <w:pPr>
              <w:spacing w:before="0"/>
              <w:jc w:val="center"/>
              <w:rPr>
                <w:rFonts w:cs="Arial"/>
              </w:rPr>
            </w:pPr>
          </w:p>
        </w:tc>
        <w:tc>
          <w:tcPr>
            <w:tcW w:w="2127" w:type="dxa"/>
          </w:tcPr>
          <w:p w:rsidR="007E7BB8" w:rsidRPr="00CB682F" w:rsidRDefault="007E7BB8" w:rsidP="00BE2EA9">
            <w:pPr>
              <w:spacing w:before="0"/>
              <w:jc w:val="center"/>
              <w:rPr>
                <w:rFonts w:cs="Arial"/>
              </w:rPr>
            </w:pPr>
          </w:p>
        </w:tc>
        <w:tc>
          <w:tcPr>
            <w:tcW w:w="4022" w:type="dxa"/>
          </w:tcPr>
          <w:p w:rsidR="007E7BB8" w:rsidRPr="00CB682F" w:rsidRDefault="007E7BB8" w:rsidP="00BE2EA9">
            <w:pPr>
              <w:spacing w:before="0"/>
              <w:jc w:val="center"/>
              <w:rPr>
                <w:rFonts w:cs="Arial"/>
                <w:lang w:val="ru-RU"/>
              </w:rPr>
            </w:pPr>
          </w:p>
        </w:tc>
      </w:tr>
      <w:tr w:rsidR="007E7BB8" w:rsidRPr="00CB682F" w:rsidTr="00BE2EA9">
        <w:trPr>
          <w:jc w:val="center"/>
        </w:trPr>
        <w:tc>
          <w:tcPr>
            <w:tcW w:w="3882" w:type="dxa"/>
            <w:tcBorders>
              <w:bottom w:val="single" w:sz="4" w:space="0" w:color="auto"/>
            </w:tcBorders>
          </w:tcPr>
          <w:p w:rsidR="007E7BB8" w:rsidRPr="00CB682F" w:rsidRDefault="007E7BB8" w:rsidP="00BE2EA9">
            <w:pPr>
              <w:spacing w:before="0"/>
              <w:jc w:val="center"/>
              <w:rPr>
                <w:rFonts w:cs="Arial"/>
              </w:rPr>
            </w:pPr>
          </w:p>
        </w:tc>
        <w:tc>
          <w:tcPr>
            <w:tcW w:w="2127" w:type="dxa"/>
          </w:tcPr>
          <w:p w:rsidR="007E7BB8" w:rsidRPr="00CB682F" w:rsidRDefault="007E7BB8" w:rsidP="00BE2EA9">
            <w:pPr>
              <w:spacing w:before="0"/>
              <w:jc w:val="center"/>
              <w:rPr>
                <w:rFonts w:cs="Arial"/>
                <w:lang w:val="ru-RU"/>
              </w:rPr>
            </w:pPr>
          </w:p>
        </w:tc>
        <w:tc>
          <w:tcPr>
            <w:tcW w:w="4022" w:type="dxa"/>
            <w:tcBorders>
              <w:bottom w:val="single" w:sz="4" w:space="0" w:color="auto"/>
            </w:tcBorders>
          </w:tcPr>
          <w:p w:rsidR="007E7BB8" w:rsidRPr="00CB682F" w:rsidRDefault="007E7BB8" w:rsidP="00BE2EA9">
            <w:pPr>
              <w:spacing w:before="0"/>
              <w:jc w:val="center"/>
              <w:rPr>
                <w:rFonts w:cs="Arial"/>
                <w:lang w:val="ru-RU"/>
              </w:rPr>
            </w:pPr>
          </w:p>
        </w:tc>
      </w:tr>
      <w:tr w:rsidR="007E7BB8" w:rsidRPr="00CB682F" w:rsidTr="00BE2EA9">
        <w:trPr>
          <w:trHeight w:val="389"/>
          <w:jc w:val="center"/>
        </w:trPr>
        <w:tc>
          <w:tcPr>
            <w:tcW w:w="3882" w:type="dxa"/>
            <w:tcBorders>
              <w:top w:val="single" w:sz="4" w:space="0" w:color="auto"/>
            </w:tcBorders>
          </w:tcPr>
          <w:p w:rsidR="007E7BB8" w:rsidRPr="00CB682F" w:rsidRDefault="007E7BB8" w:rsidP="00BE2EA9">
            <w:pPr>
              <w:spacing w:before="0"/>
              <w:jc w:val="center"/>
              <w:rPr>
                <w:rFonts w:cs="Arial"/>
              </w:rPr>
            </w:pPr>
          </w:p>
        </w:tc>
        <w:tc>
          <w:tcPr>
            <w:tcW w:w="2127" w:type="dxa"/>
          </w:tcPr>
          <w:p w:rsidR="007E7BB8" w:rsidRPr="00CB682F" w:rsidRDefault="007E7BB8" w:rsidP="00BE2EA9">
            <w:pPr>
              <w:spacing w:before="0"/>
              <w:jc w:val="center"/>
              <w:rPr>
                <w:rFonts w:cs="Arial"/>
                <w:lang w:val="ru-RU"/>
              </w:rPr>
            </w:pPr>
          </w:p>
        </w:tc>
        <w:tc>
          <w:tcPr>
            <w:tcW w:w="4022" w:type="dxa"/>
            <w:tcBorders>
              <w:top w:val="single" w:sz="4" w:space="0" w:color="auto"/>
            </w:tcBorders>
          </w:tcPr>
          <w:p w:rsidR="007E7BB8" w:rsidRPr="00CB682F" w:rsidRDefault="007E7BB8" w:rsidP="00BE2EA9">
            <w:pPr>
              <w:spacing w:before="0"/>
              <w:jc w:val="center"/>
              <w:rPr>
                <w:rFonts w:cs="Arial"/>
                <w:lang w:val="ru-RU"/>
              </w:rPr>
            </w:pPr>
          </w:p>
        </w:tc>
      </w:tr>
    </w:tbl>
    <w:p w:rsidR="007E7BB8" w:rsidRPr="00CB682F" w:rsidRDefault="007E7BB8" w:rsidP="007E7BB8">
      <w:pPr>
        <w:tabs>
          <w:tab w:val="left" w:pos="0"/>
        </w:tabs>
        <w:spacing w:before="0"/>
        <w:rPr>
          <w:rFonts w:cs="Arial"/>
          <w:b/>
          <w:lang w:val="ru-RU"/>
        </w:rPr>
      </w:pPr>
      <w:r w:rsidRPr="00CB682F">
        <w:rPr>
          <w:rFonts w:cs="Arial"/>
          <w:b/>
          <w:lang w:val="ru-RU"/>
        </w:rPr>
        <w:t>Напомена:</w:t>
      </w:r>
    </w:p>
    <w:p w:rsidR="007E7BB8" w:rsidRPr="00CB682F" w:rsidRDefault="007E7BB8" w:rsidP="007E7BB8">
      <w:pPr>
        <w:spacing w:before="0"/>
        <w:rPr>
          <w:rFonts w:cs="Arial"/>
          <w:lang w:val="ru-RU"/>
        </w:rPr>
      </w:pPr>
      <w:r w:rsidRPr="00CB682F">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CB682F" w:rsidRDefault="007E7BB8" w:rsidP="007E7BB8">
      <w:pPr>
        <w:tabs>
          <w:tab w:val="left" w:pos="0"/>
        </w:tabs>
        <w:spacing w:before="0"/>
        <w:rPr>
          <w:rFonts w:cs="Arial"/>
          <w:lang w:val="ru-RU"/>
        </w:rPr>
      </w:pPr>
      <w:r w:rsidRPr="00CB682F">
        <w:rPr>
          <w:rFonts w:cs="Arial"/>
        </w:rPr>
        <w:t>-</w:t>
      </w:r>
      <w:r w:rsidRPr="00CB682F">
        <w:rPr>
          <w:rFonts w:cs="Arial"/>
          <w:lang w:val="sr-Latn-CS"/>
        </w:rPr>
        <w:t>остале трошкове припреме и подношења понуде</w:t>
      </w:r>
      <w:r w:rsidRPr="00CB682F">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CB682F" w:rsidRDefault="007E7BB8" w:rsidP="007E7BB8">
      <w:pPr>
        <w:spacing w:before="0"/>
        <w:rPr>
          <w:rFonts w:cs="Arial"/>
          <w:lang w:val="ru-RU"/>
        </w:rPr>
      </w:pPr>
      <w:r w:rsidRPr="00CB682F">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CB682F" w:rsidRDefault="007E7BB8" w:rsidP="007E7BB8">
      <w:pPr>
        <w:pStyle w:val="KDKomentar"/>
        <w:spacing w:before="0"/>
        <w:rPr>
          <w:rFonts w:eastAsia="TimesNewRomanPS-BoldMT" w:cs="Arial"/>
          <w:i w:val="0"/>
          <w:color w:val="auto"/>
          <w:sz w:val="22"/>
          <w:szCs w:val="22"/>
        </w:rPr>
      </w:pPr>
      <w:r w:rsidRPr="00CB682F">
        <w:rPr>
          <w:rFonts w:eastAsia="TimesNewRomanPS-BoldMT" w:cs="Arial"/>
          <w:i w:val="0"/>
          <w:color w:val="auto"/>
          <w:sz w:val="22"/>
          <w:szCs w:val="22"/>
        </w:rPr>
        <w:t xml:space="preserve">-Уколико </w:t>
      </w:r>
      <w:r w:rsidRPr="00CB682F">
        <w:rPr>
          <w:rFonts w:eastAsia="TimesNewRomanPS-BoldMT" w:cs="Arial"/>
          <w:i w:val="0"/>
          <w:color w:val="auto"/>
          <w:sz w:val="22"/>
          <w:szCs w:val="22"/>
          <w:lang w:val="sr-Cyrl-CS"/>
        </w:rPr>
        <w:t xml:space="preserve">група понуђача подноси заједничку понуду </w:t>
      </w:r>
      <w:r w:rsidR="00907E99" w:rsidRPr="00CB682F">
        <w:rPr>
          <w:rFonts w:eastAsia="TimesNewRomanPS-BoldMT" w:cs="Arial"/>
          <w:i w:val="0"/>
          <w:color w:val="auto"/>
          <w:sz w:val="22"/>
          <w:szCs w:val="22"/>
          <w:lang w:val="sr-Cyrl-CS"/>
        </w:rPr>
        <w:t>овај образац потписује</w:t>
      </w:r>
      <w:r w:rsidRPr="00CB682F">
        <w:rPr>
          <w:rFonts w:eastAsia="TimesNewRomanPS-BoldMT" w:cs="Arial"/>
          <w:i w:val="0"/>
          <w:color w:val="auto"/>
          <w:sz w:val="22"/>
          <w:szCs w:val="22"/>
          <w:lang w:val="sr-Cyrl-CS"/>
        </w:rPr>
        <w:t xml:space="preserve"> Носилац посла</w:t>
      </w:r>
      <w:r w:rsidRPr="00CB682F">
        <w:rPr>
          <w:rFonts w:eastAsia="TimesNewRomanPS-BoldMT" w:cs="Arial"/>
          <w:i w:val="0"/>
          <w:color w:val="auto"/>
          <w:sz w:val="22"/>
          <w:szCs w:val="22"/>
        </w:rPr>
        <w:t>.Уколико понуђач подноси понуду са подизвођачем овај обра</w:t>
      </w:r>
      <w:r w:rsidR="00907E99" w:rsidRPr="00CB682F">
        <w:rPr>
          <w:rFonts w:eastAsia="TimesNewRomanPS-BoldMT" w:cs="Arial"/>
          <w:i w:val="0"/>
          <w:color w:val="auto"/>
          <w:sz w:val="22"/>
          <w:szCs w:val="22"/>
        </w:rPr>
        <w:t xml:space="preserve">зац потписује </w:t>
      </w:r>
      <w:r w:rsidRPr="00CB682F">
        <w:rPr>
          <w:rFonts w:eastAsia="TimesNewRomanPS-BoldMT" w:cs="Arial"/>
          <w:i w:val="0"/>
          <w:color w:val="auto"/>
          <w:sz w:val="22"/>
          <w:szCs w:val="22"/>
        </w:rPr>
        <w:t xml:space="preserve">понуђач. </w:t>
      </w:r>
    </w:p>
    <w:p w:rsidR="00831ED8" w:rsidRPr="00CB682F" w:rsidRDefault="00831ED8" w:rsidP="007E7BB8">
      <w:pPr>
        <w:pStyle w:val="KDKomentar"/>
        <w:spacing w:before="0"/>
        <w:rPr>
          <w:rFonts w:eastAsia="TimesNewRomanPS-BoldMT" w:cs="Arial"/>
          <w:i w:val="0"/>
          <w:color w:val="auto"/>
          <w:sz w:val="22"/>
          <w:szCs w:val="22"/>
          <w:lang w:val="sr-Cyrl-RS"/>
        </w:rPr>
      </w:pPr>
    </w:p>
    <w:p w:rsidR="002C4579" w:rsidRPr="00CB682F" w:rsidRDefault="002C4579" w:rsidP="007E7BB8">
      <w:pPr>
        <w:pStyle w:val="KDKomentar"/>
        <w:spacing w:before="0"/>
        <w:rPr>
          <w:rFonts w:eastAsia="TimesNewRomanPS-BoldMT" w:cs="Arial"/>
          <w:i w:val="0"/>
          <w:color w:val="auto"/>
          <w:sz w:val="22"/>
          <w:szCs w:val="22"/>
          <w:lang w:val="sr-Cyrl-RS"/>
        </w:rPr>
      </w:pPr>
    </w:p>
    <w:p w:rsidR="002C4579" w:rsidRPr="00CB682F" w:rsidRDefault="002C4579" w:rsidP="007E7BB8">
      <w:pPr>
        <w:pStyle w:val="KDKomentar"/>
        <w:spacing w:before="0"/>
        <w:rPr>
          <w:rFonts w:eastAsia="TimesNewRomanPS-BoldMT" w:cs="Arial"/>
          <w:i w:val="0"/>
          <w:color w:val="auto"/>
          <w:sz w:val="22"/>
          <w:szCs w:val="22"/>
          <w:lang w:val="sr-Cyrl-RS"/>
        </w:rPr>
      </w:pPr>
    </w:p>
    <w:p w:rsidR="002C4579" w:rsidRPr="00CB682F" w:rsidRDefault="002C4579" w:rsidP="007E7BB8">
      <w:pPr>
        <w:pStyle w:val="KDKomentar"/>
        <w:spacing w:before="0"/>
        <w:rPr>
          <w:rFonts w:eastAsia="TimesNewRomanPS-BoldMT" w:cs="Arial"/>
          <w:i w:val="0"/>
          <w:color w:val="auto"/>
          <w:sz w:val="22"/>
          <w:szCs w:val="22"/>
          <w:lang w:val="sr-Cyrl-RS"/>
        </w:rPr>
      </w:pPr>
    </w:p>
    <w:p w:rsidR="00E5400C" w:rsidRPr="00CB682F" w:rsidRDefault="00E5400C" w:rsidP="007E7BB8">
      <w:pPr>
        <w:pStyle w:val="KDKomentar"/>
        <w:spacing w:before="0"/>
        <w:rPr>
          <w:rFonts w:eastAsia="TimesNewRomanPS-BoldMT" w:cs="Arial"/>
          <w:i w:val="0"/>
          <w:color w:val="auto"/>
          <w:sz w:val="22"/>
          <w:szCs w:val="22"/>
          <w:lang w:val="sr-Cyrl-RS"/>
        </w:rPr>
      </w:pPr>
    </w:p>
    <w:p w:rsidR="00E5400C" w:rsidRPr="00CB682F" w:rsidRDefault="00E5400C" w:rsidP="007E7BB8">
      <w:pPr>
        <w:pStyle w:val="KDKomentar"/>
        <w:spacing w:before="0"/>
        <w:rPr>
          <w:rFonts w:eastAsia="TimesNewRomanPS-BoldMT" w:cs="Arial"/>
          <w:i w:val="0"/>
          <w:color w:val="auto"/>
          <w:sz w:val="22"/>
          <w:szCs w:val="22"/>
          <w:lang w:val="sr-Cyrl-RS"/>
        </w:rPr>
      </w:pPr>
    </w:p>
    <w:p w:rsidR="000145EB" w:rsidRPr="00CB682F" w:rsidRDefault="000145EB" w:rsidP="007E7BB8">
      <w:pPr>
        <w:pStyle w:val="KDKomentar"/>
        <w:spacing w:before="0"/>
        <w:rPr>
          <w:rFonts w:eastAsia="TimesNewRomanPS-BoldMT" w:cs="Arial"/>
          <w:i w:val="0"/>
          <w:color w:val="auto"/>
          <w:sz w:val="22"/>
          <w:szCs w:val="22"/>
          <w:lang w:val="sr-Cyrl-RS"/>
        </w:rPr>
      </w:pPr>
    </w:p>
    <w:p w:rsidR="000145EB" w:rsidRPr="00CB682F" w:rsidRDefault="000145EB" w:rsidP="007E7BB8">
      <w:pPr>
        <w:pStyle w:val="KDKomentar"/>
        <w:spacing w:before="0"/>
        <w:rPr>
          <w:rFonts w:eastAsia="TimesNewRomanPS-BoldMT" w:cs="Arial"/>
          <w:i w:val="0"/>
          <w:color w:val="auto"/>
          <w:sz w:val="22"/>
          <w:szCs w:val="22"/>
          <w:lang w:val="sr-Cyrl-RS"/>
        </w:rPr>
      </w:pPr>
    </w:p>
    <w:p w:rsidR="002C4579" w:rsidRPr="00CB682F" w:rsidRDefault="002C4579" w:rsidP="007E7BB8">
      <w:pPr>
        <w:pStyle w:val="KDKomentar"/>
        <w:spacing w:before="0"/>
        <w:rPr>
          <w:rFonts w:eastAsia="TimesNewRomanPS-BoldMT" w:cs="Arial"/>
          <w:i w:val="0"/>
          <w:color w:val="auto"/>
          <w:sz w:val="22"/>
          <w:szCs w:val="22"/>
          <w:lang w:val="sr-Cyrl-RS"/>
        </w:rPr>
      </w:pPr>
    </w:p>
    <w:p w:rsidR="004D2983" w:rsidRPr="00CB682F" w:rsidRDefault="004D2983" w:rsidP="007E7BB8">
      <w:pPr>
        <w:pStyle w:val="KDKomentar"/>
        <w:spacing w:before="0"/>
        <w:rPr>
          <w:rFonts w:eastAsia="TimesNewRomanPS-BoldMT" w:cs="Arial"/>
          <w:i w:val="0"/>
          <w:color w:val="auto"/>
          <w:sz w:val="22"/>
          <w:szCs w:val="22"/>
          <w:lang w:val="en-US"/>
        </w:rPr>
      </w:pPr>
    </w:p>
    <w:p w:rsidR="00925E05" w:rsidRPr="00CB682F" w:rsidRDefault="00925E05" w:rsidP="008A1B15">
      <w:pPr>
        <w:pStyle w:val="KDObrazac"/>
        <w:spacing w:before="0"/>
        <w:rPr>
          <w:lang w:val="sr-Cyrl-RS"/>
        </w:rPr>
      </w:pPr>
      <w:r w:rsidRPr="00CB682F">
        <w:t xml:space="preserve">ПРИЛОГ </w:t>
      </w:r>
      <w:r w:rsidR="002C4579" w:rsidRPr="00CB682F">
        <w:rPr>
          <w:lang w:val="sr-Cyrl-RS"/>
        </w:rPr>
        <w:t>1.</w:t>
      </w:r>
    </w:p>
    <w:p w:rsidR="00932668" w:rsidRPr="00CB682F" w:rsidRDefault="00932668" w:rsidP="00932668">
      <w:pPr>
        <w:pStyle w:val="NoSpacing"/>
        <w:suppressAutoHyphens w:val="0"/>
        <w:spacing w:before="0"/>
        <w:jc w:val="center"/>
        <w:rPr>
          <w:rFonts w:cs="Arial"/>
          <w:sz w:val="22"/>
          <w:szCs w:val="22"/>
          <w:lang w:val="sr-Latn-CS"/>
        </w:rPr>
      </w:pPr>
    </w:p>
    <w:p w:rsidR="00932668" w:rsidRPr="00CB682F" w:rsidRDefault="00932668" w:rsidP="00932668">
      <w:pPr>
        <w:pStyle w:val="NoSpacing"/>
        <w:suppressAutoHyphens w:val="0"/>
        <w:spacing w:before="0"/>
        <w:jc w:val="center"/>
        <w:rPr>
          <w:rFonts w:cs="Arial"/>
          <w:sz w:val="22"/>
          <w:szCs w:val="22"/>
          <w:lang w:val="sr-Latn-CS"/>
        </w:rPr>
      </w:pPr>
    </w:p>
    <w:p w:rsidR="00932668" w:rsidRPr="00CB682F" w:rsidRDefault="00932668" w:rsidP="00932668">
      <w:pPr>
        <w:pStyle w:val="NoSpacing"/>
        <w:suppressAutoHyphens w:val="0"/>
        <w:spacing w:before="0"/>
        <w:jc w:val="center"/>
        <w:rPr>
          <w:rFonts w:cs="Arial"/>
          <w:b/>
          <w:sz w:val="22"/>
          <w:szCs w:val="22"/>
        </w:rPr>
      </w:pPr>
      <w:r w:rsidRPr="00CB682F">
        <w:rPr>
          <w:rFonts w:cs="Arial"/>
          <w:b/>
          <w:sz w:val="22"/>
          <w:szCs w:val="22"/>
        </w:rPr>
        <w:t>СПОРАЗУМ  УЧЕСНИКА ЗАЈЕДНИЧКЕ ПОНУДЕ</w:t>
      </w:r>
    </w:p>
    <w:p w:rsidR="00932668" w:rsidRPr="00CB682F" w:rsidRDefault="00932668" w:rsidP="00932668">
      <w:pPr>
        <w:pStyle w:val="NoSpacing"/>
        <w:suppressAutoHyphens w:val="0"/>
        <w:spacing w:before="0"/>
        <w:jc w:val="center"/>
        <w:rPr>
          <w:rFonts w:cs="Arial"/>
          <w:b/>
          <w:sz w:val="22"/>
          <w:szCs w:val="22"/>
        </w:rPr>
      </w:pPr>
    </w:p>
    <w:p w:rsidR="00932668" w:rsidRPr="00CB682F" w:rsidRDefault="00932668" w:rsidP="00932668">
      <w:pPr>
        <w:pStyle w:val="NoSpacing"/>
        <w:rPr>
          <w:rFonts w:cs="Arial"/>
          <w:sz w:val="22"/>
          <w:szCs w:val="22"/>
        </w:rPr>
      </w:pPr>
      <w:r w:rsidRPr="00CB682F">
        <w:rPr>
          <w:rFonts w:cs="Arial"/>
          <w:sz w:val="22"/>
          <w:szCs w:val="22"/>
        </w:rPr>
        <w:t xml:space="preserve">На основу члана 81. Закона о јавним набавкама </w:t>
      </w:r>
      <w:r w:rsidRPr="00CB682F">
        <w:rPr>
          <w:rFonts w:eastAsia="TimesNewRomanPSMT" w:cs="Arial"/>
          <w:sz w:val="22"/>
          <w:szCs w:val="22"/>
          <w:lang w:val="ru-RU" w:eastAsia="en-US"/>
        </w:rPr>
        <w:t xml:space="preserve">(„Сл. </w:t>
      </w:r>
      <w:r w:rsidRPr="00CB682F">
        <w:rPr>
          <w:rFonts w:eastAsia="TimesNewRomanPSMT" w:cs="Arial"/>
          <w:sz w:val="22"/>
          <w:szCs w:val="22"/>
          <w:lang w:eastAsia="en-US"/>
        </w:rPr>
        <w:t>г</w:t>
      </w:r>
      <w:r w:rsidRPr="00CB682F">
        <w:rPr>
          <w:rFonts w:eastAsia="TimesNewRomanPSMT" w:cs="Arial"/>
          <w:sz w:val="22"/>
          <w:szCs w:val="22"/>
          <w:lang w:val="ru-RU" w:eastAsia="en-US"/>
        </w:rPr>
        <w:t>ласник РС” бр. 1</w:t>
      </w:r>
      <w:r w:rsidRPr="00CB682F">
        <w:rPr>
          <w:rFonts w:eastAsia="TimesNewRomanPSMT" w:cs="Arial"/>
          <w:sz w:val="22"/>
          <w:szCs w:val="22"/>
          <w:lang w:eastAsia="en-US"/>
        </w:rPr>
        <w:t>24</w:t>
      </w:r>
      <w:r w:rsidRPr="00CB682F">
        <w:rPr>
          <w:rFonts w:eastAsia="TimesNewRomanPSMT" w:cs="Arial"/>
          <w:sz w:val="22"/>
          <w:szCs w:val="22"/>
          <w:lang w:val="ru-RU" w:eastAsia="en-US"/>
        </w:rPr>
        <w:t>/20</w:t>
      </w:r>
      <w:r w:rsidRPr="00CB682F">
        <w:rPr>
          <w:rFonts w:eastAsia="TimesNewRomanPSMT" w:cs="Arial"/>
          <w:sz w:val="22"/>
          <w:szCs w:val="22"/>
          <w:lang w:eastAsia="en-US"/>
        </w:rPr>
        <w:t>12</w:t>
      </w:r>
      <w:r w:rsidRPr="00CB682F">
        <w:rPr>
          <w:rFonts w:eastAsia="TimesNewRomanPSMT" w:cs="Arial"/>
          <w:sz w:val="22"/>
          <w:szCs w:val="22"/>
          <w:lang w:val="ru-RU" w:eastAsia="en-US"/>
        </w:rPr>
        <w:t>, 14/15, 68/15</w:t>
      </w:r>
      <w:r w:rsidRPr="00CB682F">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932668" w:rsidRPr="00CB682F" w:rsidTr="008576CB">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932668" w:rsidRPr="00CB682F" w:rsidRDefault="00932668" w:rsidP="00BE2EA9">
            <w:pPr>
              <w:pStyle w:val="NoSpacing"/>
              <w:rPr>
                <w:rFonts w:cs="Arial"/>
                <w:sz w:val="22"/>
                <w:szCs w:val="22"/>
              </w:rPr>
            </w:pPr>
            <w:r w:rsidRPr="00CB682F">
              <w:rPr>
                <w:rFonts w:cs="Arial"/>
                <w:sz w:val="22"/>
                <w:szCs w:val="22"/>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932668" w:rsidRPr="00CB682F" w:rsidRDefault="00932668" w:rsidP="00BE2EA9">
            <w:pPr>
              <w:pStyle w:val="NoSpacing"/>
              <w:rPr>
                <w:rFonts w:cs="Arial"/>
                <w:sz w:val="22"/>
                <w:szCs w:val="22"/>
              </w:rPr>
            </w:pPr>
            <w:r w:rsidRPr="00CB682F">
              <w:rPr>
                <w:rFonts w:cs="Arial"/>
                <w:sz w:val="22"/>
                <w:szCs w:val="22"/>
              </w:rPr>
              <w:t>НАЗИВ И СЕДИШТЕ ЧЛАНА ГРУПЕ ПОНУЂАЧА</w:t>
            </w:r>
          </w:p>
          <w:p w:rsidR="00932668" w:rsidRPr="00CB682F" w:rsidRDefault="00932668" w:rsidP="00BE2EA9">
            <w:pPr>
              <w:pStyle w:val="NoSpacing"/>
              <w:rPr>
                <w:rFonts w:cs="Arial"/>
                <w:sz w:val="22"/>
                <w:szCs w:val="22"/>
              </w:rPr>
            </w:pPr>
          </w:p>
        </w:tc>
      </w:tr>
      <w:tr w:rsidR="00932668" w:rsidRPr="00CB682F" w:rsidTr="008576CB">
        <w:trPr>
          <w:trHeight w:val="1244"/>
        </w:trPr>
        <w:tc>
          <w:tcPr>
            <w:tcW w:w="3651" w:type="dxa"/>
            <w:tcBorders>
              <w:top w:val="single" w:sz="4" w:space="0" w:color="auto"/>
              <w:left w:val="single" w:sz="4" w:space="0" w:color="auto"/>
              <w:bottom w:val="single" w:sz="4" w:space="0" w:color="auto"/>
              <w:right w:val="single" w:sz="4" w:space="0" w:color="auto"/>
            </w:tcBorders>
          </w:tcPr>
          <w:p w:rsidR="00932668" w:rsidRPr="00CB682F" w:rsidRDefault="00932668" w:rsidP="00BE2EA9">
            <w:pPr>
              <w:pStyle w:val="NoSpacing"/>
              <w:rPr>
                <w:rFonts w:cs="Arial"/>
                <w:sz w:val="22"/>
                <w:szCs w:val="22"/>
              </w:rPr>
            </w:pPr>
            <w:r w:rsidRPr="00CB682F">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932668" w:rsidRPr="00CB682F" w:rsidRDefault="00932668" w:rsidP="00BE2EA9">
            <w:pPr>
              <w:pStyle w:val="NoSpacing"/>
              <w:rPr>
                <w:rFonts w:cs="Arial"/>
                <w:sz w:val="22"/>
                <w:szCs w:val="22"/>
              </w:rPr>
            </w:pPr>
          </w:p>
        </w:tc>
      </w:tr>
      <w:tr w:rsidR="00932668" w:rsidRPr="00CB682F" w:rsidTr="008576CB">
        <w:trPr>
          <w:trHeight w:val="1280"/>
        </w:trPr>
        <w:tc>
          <w:tcPr>
            <w:tcW w:w="3651" w:type="dxa"/>
            <w:tcBorders>
              <w:top w:val="single" w:sz="4" w:space="0" w:color="auto"/>
              <w:left w:val="single" w:sz="4" w:space="0" w:color="auto"/>
              <w:bottom w:val="single" w:sz="4" w:space="0" w:color="auto"/>
              <w:right w:val="single" w:sz="4" w:space="0" w:color="auto"/>
            </w:tcBorders>
          </w:tcPr>
          <w:p w:rsidR="00932668" w:rsidRPr="00CB682F" w:rsidRDefault="00932668" w:rsidP="00BE2EA9">
            <w:pPr>
              <w:pStyle w:val="NoSpacing"/>
              <w:rPr>
                <w:rFonts w:cs="Arial"/>
                <w:sz w:val="22"/>
                <w:szCs w:val="22"/>
              </w:rPr>
            </w:pPr>
            <w:r w:rsidRPr="00CB682F">
              <w:rPr>
                <w:rFonts w:cs="Arial"/>
                <w:sz w:val="22"/>
                <w:szCs w:val="22"/>
              </w:rPr>
              <w:t>2. Oпис послова сваког од понуђача из групе понуђача у извршењу уговора:</w:t>
            </w:r>
          </w:p>
          <w:p w:rsidR="00932668" w:rsidRPr="00CB682F" w:rsidRDefault="00932668" w:rsidP="00BE2EA9">
            <w:pPr>
              <w:pStyle w:val="NoSpacing"/>
              <w:rPr>
                <w:rFonts w:cs="Arial"/>
                <w:sz w:val="22"/>
                <w:szCs w:val="22"/>
              </w:rPr>
            </w:pPr>
          </w:p>
          <w:p w:rsidR="00932668" w:rsidRPr="00CB682F" w:rsidRDefault="00932668" w:rsidP="00BE2EA9">
            <w:pPr>
              <w:pStyle w:val="NoSpacing"/>
              <w:rPr>
                <w:rFonts w:cs="Arial"/>
                <w:sz w:val="22"/>
                <w:szCs w:val="22"/>
              </w:rPr>
            </w:pPr>
          </w:p>
          <w:p w:rsidR="00932668" w:rsidRPr="00CB682F"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CB682F" w:rsidRDefault="00932668" w:rsidP="00BE2EA9">
            <w:pPr>
              <w:pStyle w:val="NoSpacing"/>
              <w:rPr>
                <w:rFonts w:cs="Arial"/>
                <w:sz w:val="22"/>
                <w:szCs w:val="22"/>
              </w:rPr>
            </w:pPr>
          </w:p>
        </w:tc>
      </w:tr>
      <w:tr w:rsidR="00932668" w:rsidRPr="00CB682F" w:rsidTr="008576CB">
        <w:trPr>
          <w:trHeight w:val="1433"/>
        </w:trPr>
        <w:tc>
          <w:tcPr>
            <w:tcW w:w="3651" w:type="dxa"/>
            <w:tcBorders>
              <w:top w:val="single" w:sz="4" w:space="0" w:color="auto"/>
              <w:left w:val="single" w:sz="4" w:space="0" w:color="auto"/>
              <w:bottom w:val="single" w:sz="4" w:space="0" w:color="auto"/>
              <w:right w:val="single" w:sz="4" w:space="0" w:color="auto"/>
            </w:tcBorders>
          </w:tcPr>
          <w:p w:rsidR="00932668" w:rsidRPr="00CB682F" w:rsidRDefault="00932668" w:rsidP="00BE2EA9">
            <w:pPr>
              <w:pStyle w:val="NoSpacing"/>
              <w:rPr>
                <w:rFonts w:cs="Arial"/>
                <w:sz w:val="22"/>
                <w:szCs w:val="22"/>
              </w:rPr>
            </w:pPr>
            <w:r w:rsidRPr="00CB682F">
              <w:rPr>
                <w:rFonts w:cs="Arial"/>
                <w:sz w:val="22"/>
                <w:szCs w:val="22"/>
              </w:rPr>
              <w:t>3.Друго:</w:t>
            </w:r>
          </w:p>
          <w:p w:rsidR="00932668" w:rsidRPr="00CB682F" w:rsidRDefault="00932668" w:rsidP="00BE2EA9">
            <w:pPr>
              <w:pStyle w:val="NoSpacing"/>
              <w:rPr>
                <w:rFonts w:cs="Arial"/>
                <w:sz w:val="22"/>
                <w:szCs w:val="22"/>
              </w:rPr>
            </w:pPr>
          </w:p>
          <w:p w:rsidR="00932668" w:rsidRPr="00CB682F" w:rsidRDefault="00932668" w:rsidP="00BE2EA9">
            <w:pPr>
              <w:pStyle w:val="NoSpacing"/>
              <w:rPr>
                <w:rFonts w:cs="Arial"/>
                <w:sz w:val="22"/>
                <w:szCs w:val="22"/>
              </w:rPr>
            </w:pPr>
          </w:p>
          <w:p w:rsidR="00932668" w:rsidRPr="00CB682F" w:rsidRDefault="00932668" w:rsidP="00BE2EA9">
            <w:pPr>
              <w:pStyle w:val="NoSpacing"/>
              <w:rPr>
                <w:rFonts w:cs="Arial"/>
                <w:sz w:val="22"/>
                <w:szCs w:val="22"/>
              </w:rPr>
            </w:pPr>
          </w:p>
          <w:p w:rsidR="00932668" w:rsidRPr="00CB682F" w:rsidRDefault="00932668" w:rsidP="00BE2EA9">
            <w:pPr>
              <w:pStyle w:val="NoSpacing"/>
              <w:rPr>
                <w:rFonts w:cs="Arial"/>
                <w:sz w:val="22"/>
                <w:szCs w:val="22"/>
              </w:rPr>
            </w:pPr>
          </w:p>
          <w:p w:rsidR="00932668" w:rsidRPr="00CB682F"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CB682F" w:rsidRDefault="00932668" w:rsidP="00BE2EA9">
            <w:pPr>
              <w:pStyle w:val="NoSpacing"/>
              <w:rPr>
                <w:rFonts w:cs="Arial"/>
                <w:sz w:val="22"/>
                <w:szCs w:val="22"/>
              </w:rPr>
            </w:pPr>
          </w:p>
        </w:tc>
      </w:tr>
    </w:tbl>
    <w:p w:rsidR="00932668" w:rsidRPr="00CB682F" w:rsidRDefault="00932668" w:rsidP="00932668">
      <w:pPr>
        <w:tabs>
          <w:tab w:val="num" w:pos="360"/>
        </w:tabs>
        <w:rPr>
          <w:rFonts w:cs="Arial"/>
          <w:spacing w:val="2"/>
        </w:rPr>
      </w:pPr>
    </w:p>
    <w:p w:rsidR="00932668" w:rsidRPr="00CB682F" w:rsidRDefault="00932668" w:rsidP="00932668">
      <w:pPr>
        <w:pStyle w:val="NoSpacing"/>
        <w:framePr w:hSpace="180" w:wrap="around" w:vAnchor="text" w:hAnchor="margin" w:y="194"/>
        <w:rPr>
          <w:rFonts w:cs="Arial"/>
          <w:sz w:val="22"/>
          <w:szCs w:val="22"/>
        </w:rPr>
      </w:pPr>
      <w:r w:rsidRPr="00CB682F">
        <w:rPr>
          <w:rFonts w:cs="Arial"/>
          <w:sz w:val="22"/>
          <w:szCs w:val="22"/>
        </w:rPr>
        <w:t>Потпис одговорног лица члана групе понуђача:</w:t>
      </w:r>
    </w:p>
    <w:p w:rsidR="00932668" w:rsidRPr="00CB682F" w:rsidRDefault="00932668" w:rsidP="00932668">
      <w:pPr>
        <w:pStyle w:val="NoSpacing"/>
        <w:framePr w:hSpace="180" w:wrap="around" w:vAnchor="text" w:hAnchor="margin" w:y="194"/>
        <w:rPr>
          <w:rFonts w:cs="Arial"/>
          <w:sz w:val="22"/>
          <w:szCs w:val="22"/>
        </w:rPr>
      </w:pPr>
      <w:r w:rsidRPr="00CB682F">
        <w:rPr>
          <w:rFonts w:cs="Arial"/>
          <w:sz w:val="22"/>
          <w:szCs w:val="22"/>
        </w:rPr>
        <w:t>______________________</w:t>
      </w:r>
    </w:p>
    <w:p w:rsidR="00932668" w:rsidRPr="00CB682F" w:rsidRDefault="00932668" w:rsidP="00932668">
      <w:pPr>
        <w:tabs>
          <w:tab w:val="num" w:pos="360"/>
        </w:tabs>
        <w:rPr>
          <w:rFonts w:cs="Arial"/>
          <w:lang w:val="sr-Cyrl-CS"/>
        </w:rPr>
      </w:pPr>
      <w:r w:rsidRPr="00CB682F">
        <w:rPr>
          <w:rFonts w:cs="Arial"/>
          <w:lang w:val="sr-Cyrl-CS"/>
        </w:rPr>
        <w:t xml:space="preserve">           </w:t>
      </w:r>
      <w:r w:rsidR="004042AE" w:rsidRPr="00CB682F">
        <w:rPr>
          <w:rFonts w:cs="Arial"/>
          <w:lang w:val="sr-Cyrl-CS"/>
        </w:rPr>
        <w:t xml:space="preserve">                            </w:t>
      </w:r>
    </w:p>
    <w:p w:rsidR="00932668" w:rsidRPr="00CB682F" w:rsidRDefault="00932668" w:rsidP="00932668">
      <w:pPr>
        <w:pStyle w:val="NoSpacing"/>
        <w:framePr w:hSpace="180" w:wrap="around" w:vAnchor="text" w:hAnchor="margin" w:y="194"/>
        <w:rPr>
          <w:rFonts w:cs="Arial"/>
          <w:sz w:val="22"/>
          <w:szCs w:val="22"/>
        </w:rPr>
      </w:pPr>
      <w:r w:rsidRPr="00CB682F">
        <w:rPr>
          <w:rFonts w:cs="Arial"/>
          <w:sz w:val="22"/>
          <w:szCs w:val="22"/>
        </w:rPr>
        <w:t>Потпис одговорног лица члана групе понуђача:</w:t>
      </w:r>
    </w:p>
    <w:p w:rsidR="00932668" w:rsidRPr="00CB682F" w:rsidRDefault="00932668" w:rsidP="00932668">
      <w:pPr>
        <w:pStyle w:val="NoSpacing"/>
        <w:framePr w:hSpace="180" w:wrap="around" w:vAnchor="text" w:hAnchor="margin" w:y="194"/>
        <w:rPr>
          <w:rFonts w:cs="Arial"/>
          <w:sz w:val="22"/>
          <w:szCs w:val="22"/>
        </w:rPr>
      </w:pPr>
      <w:r w:rsidRPr="00CB682F">
        <w:rPr>
          <w:rFonts w:cs="Arial"/>
          <w:sz w:val="22"/>
          <w:szCs w:val="22"/>
        </w:rPr>
        <w:t>______________________</w:t>
      </w:r>
    </w:p>
    <w:p w:rsidR="00932668" w:rsidRPr="00CB682F" w:rsidRDefault="00932668" w:rsidP="00932668">
      <w:pPr>
        <w:tabs>
          <w:tab w:val="num" w:pos="360"/>
        </w:tabs>
        <w:rPr>
          <w:rFonts w:cs="Arial"/>
          <w:lang w:val="sr-Cyrl-CS"/>
        </w:rPr>
      </w:pPr>
      <w:r w:rsidRPr="00CB682F">
        <w:rPr>
          <w:rFonts w:cs="Arial"/>
          <w:lang w:val="sr-Cyrl-CS"/>
        </w:rPr>
        <w:t xml:space="preserve">           </w:t>
      </w:r>
      <w:r w:rsidR="004042AE" w:rsidRPr="00CB682F">
        <w:rPr>
          <w:rFonts w:cs="Arial"/>
          <w:lang w:val="sr-Cyrl-CS"/>
        </w:rPr>
        <w:t xml:space="preserve">                            </w:t>
      </w:r>
    </w:p>
    <w:p w:rsidR="00932668" w:rsidRPr="00CB682F" w:rsidRDefault="00932668" w:rsidP="00932668">
      <w:pPr>
        <w:spacing w:after="120"/>
        <w:rPr>
          <w:rFonts w:cs="Arial"/>
          <w:spacing w:val="4"/>
        </w:rPr>
      </w:pPr>
      <w:r w:rsidRPr="00CB682F">
        <w:rPr>
          <w:rFonts w:cs="Arial"/>
          <w:spacing w:val="4"/>
          <w:lang w:val="sr-Cyrl-CS"/>
        </w:rPr>
        <w:t xml:space="preserve">Датум:   </w:t>
      </w:r>
      <w:r w:rsidR="004042AE" w:rsidRPr="00CB682F">
        <w:rPr>
          <w:rFonts w:cs="Arial"/>
          <w:spacing w:val="4"/>
          <w:lang w:val="sr-Cyrl-CS"/>
        </w:rPr>
        <w:t xml:space="preserve">                               </w:t>
      </w:r>
      <w:r w:rsidRPr="00CB682F">
        <w:rPr>
          <w:rFonts w:cs="Arial"/>
          <w:spacing w:val="4"/>
          <w:lang w:val="sr-Cyrl-CS"/>
        </w:rPr>
        <w:t xml:space="preserve">                                                               </w:t>
      </w:r>
    </w:p>
    <w:p w:rsidR="00932668" w:rsidRPr="00CB682F" w:rsidRDefault="00932668" w:rsidP="00932668">
      <w:pPr>
        <w:tabs>
          <w:tab w:val="num" w:pos="360"/>
        </w:tabs>
        <w:rPr>
          <w:rFonts w:cs="Arial"/>
          <w:spacing w:val="2"/>
        </w:rPr>
      </w:pPr>
      <w:r w:rsidRPr="00CB682F">
        <w:rPr>
          <w:rFonts w:cs="Arial"/>
          <w:spacing w:val="2"/>
          <w:lang w:val="sr-Cyrl-CS"/>
        </w:rPr>
        <w:t xml:space="preserve">___________                                     </w:t>
      </w:r>
    </w:p>
    <w:p w:rsidR="00932668" w:rsidRPr="00CB682F" w:rsidRDefault="00932668" w:rsidP="00B02E86">
      <w:pPr>
        <w:rPr>
          <w:lang w:val="sr-Cyrl-RS"/>
        </w:rPr>
      </w:pPr>
    </w:p>
    <w:p w:rsidR="002C4579" w:rsidRPr="00CB682F" w:rsidRDefault="002C4579" w:rsidP="00B02E86">
      <w:pPr>
        <w:rPr>
          <w:lang w:val="sr-Cyrl-RS"/>
        </w:rPr>
      </w:pPr>
    </w:p>
    <w:p w:rsidR="00831ED8" w:rsidRPr="00CB682F" w:rsidRDefault="00831ED8" w:rsidP="00B02E86"/>
    <w:p w:rsidR="00831ED8" w:rsidRPr="00CB682F" w:rsidRDefault="00831ED8" w:rsidP="001B0370">
      <w:pPr>
        <w:spacing w:before="0"/>
        <w:jc w:val="right"/>
        <w:rPr>
          <w:rFonts w:cs="Arial"/>
          <w:b/>
        </w:rPr>
      </w:pPr>
    </w:p>
    <w:p w:rsidR="00831ED8" w:rsidRPr="00CB682F" w:rsidRDefault="00831ED8" w:rsidP="001B0370">
      <w:pPr>
        <w:spacing w:before="0"/>
        <w:jc w:val="right"/>
        <w:rPr>
          <w:rFonts w:cs="Arial"/>
          <w:b/>
        </w:rPr>
      </w:pPr>
    </w:p>
    <w:p w:rsidR="00831ED8" w:rsidRPr="00CB682F" w:rsidRDefault="00831ED8" w:rsidP="001B0370">
      <w:pPr>
        <w:spacing w:before="0"/>
        <w:jc w:val="right"/>
        <w:rPr>
          <w:rFonts w:cs="Arial"/>
          <w:b/>
        </w:rPr>
      </w:pPr>
    </w:p>
    <w:p w:rsidR="002B6E57" w:rsidRPr="00CB682F" w:rsidRDefault="002B6E57" w:rsidP="002B6E57">
      <w:pPr>
        <w:spacing w:before="0"/>
        <w:jc w:val="right"/>
        <w:rPr>
          <w:rFonts w:cs="Arial"/>
          <w:b/>
          <w:lang w:val="sr-Cyrl-RS"/>
        </w:rPr>
      </w:pPr>
      <w:r w:rsidRPr="00CB682F">
        <w:rPr>
          <w:rFonts w:cs="Arial"/>
          <w:b/>
        </w:rPr>
        <w:t>ПРИЛОГ</w:t>
      </w:r>
      <w:r w:rsidRPr="00CB682F">
        <w:rPr>
          <w:rFonts w:cs="Arial"/>
          <w:b/>
          <w:lang w:val="sr-Cyrl-RS"/>
        </w:rPr>
        <w:t xml:space="preserve"> </w:t>
      </w:r>
      <w:r w:rsidR="00E5400C" w:rsidRPr="00CB682F">
        <w:rPr>
          <w:rFonts w:cs="Arial"/>
          <w:b/>
          <w:lang w:val="sr-Cyrl-RS"/>
        </w:rPr>
        <w:t>2</w:t>
      </w:r>
      <w:r w:rsidRPr="00CB682F">
        <w:rPr>
          <w:rFonts w:cs="Arial"/>
          <w:b/>
          <w:lang w:val="sr-Cyrl-RS"/>
        </w:rPr>
        <w:t>.</w:t>
      </w:r>
    </w:p>
    <w:p w:rsidR="002B6E57" w:rsidRPr="00CB682F" w:rsidRDefault="002B6E57" w:rsidP="002B6E57">
      <w:pPr>
        <w:spacing w:before="0"/>
        <w:rPr>
          <w:rFonts w:cs="Arial"/>
        </w:rPr>
      </w:pPr>
    </w:p>
    <w:p w:rsidR="002B6E57" w:rsidRPr="00CB682F" w:rsidRDefault="002B6E57" w:rsidP="002B6E57">
      <w:pPr>
        <w:spacing w:before="0"/>
        <w:rPr>
          <w:rFonts w:cs="Arial"/>
        </w:rPr>
      </w:pPr>
    </w:p>
    <w:p w:rsidR="002B6E57" w:rsidRPr="00CB682F" w:rsidRDefault="002B6E57" w:rsidP="002B6E57">
      <w:pPr>
        <w:spacing w:before="0"/>
        <w:jc w:val="center"/>
        <w:rPr>
          <w:rFonts w:cs="Arial"/>
          <w:color w:val="00B0F0"/>
          <w:lang w:val="sr-Cyrl-RS"/>
        </w:rPr>
      </w:pPr>
      <w:r w:rsidRPr="00CB682F">
        <w:rPr>
          <w:rFonts w:cs="Arial"/>
        </w:rPr>
        <w:t xml:space="preserve">ЗАПИСНИК О </w:t>
      </w:r>
      <w:r w:rsidRPr="00CB682F">
        <w:rPr>
          <w:rFonts w:cs="Arial"/>
          <w:lang w:val="sr-Cyrl-RS"/>
        </w:rPr>
        <w:t>ИЗВРШЕНИМ РАДОВИМА</w:t>
      </w:r>
    </w:p>
    <w:p w:rsidR="002B6E57" w:rsidRPr="00CB682F" w:rsidRDefault="002B6E57" w:rsidP="002B6E57">
      <w:pPr>
        <w:spacing w:before="0"/>
        <w:rPr>
          <w:rFonts w:cs="Arial"/>
          <w:color w:val="00B0F0"/>
        </w:rPr>
      </w:pPr>
    </w:p>
    <w:p w:rsidR="002B6E57" w:rsidRPr="00CB682F" w:rsidRDefault="002B6E57" w:rsidP="002B6E57">
      <w:pPr>
        <w:spacing w:before="0"/>
        <w:jc w:val="left"/>
        <w:rPr>
          <w:rFonts w:cs="Arial"/>
        </w:rPr>
      </w:pPr>
      <w:r w:rsidRPr="00CB682F">
        <w:rPr>
          <w:rFonts w:cs="Arial"/>
        </w:rPr>
        <w:t>Датум _____</w:t>
      </w:r>
      <w:r w:rsidRPr="00CB682F">
        <w:rPr>
          <w:rFonts w:cs="Arial"/>
          <w:lang w:val="sr-Cyrl-RS"/>
        </w:rPr>
        <w:t>____</w:t>
      </w:r>
      <w:r w:rsidRPr="00CB682F">
        <w:rPr>
          <w:rFonts w:cs="Arial"/>
        </w:rPr>
        <w:t>______</w:t>
      </w:r>
    </w:p>
    <w:p w:rsidR="002B6E57" w:rsidRPr="00CB682F" w:rsidRDefault="002B6E57" w:rsidP="002B6E57">
      <w:pPr>
        <w:spacing w:before="0"/>
        <w:rPr>
          <w:rFonts w:cs="Arial"/>
        </w:rPr>
      </w:pPr>
    </w:p>
    <w:p w:rsidR="002B6E57" w:rsidRPr="00CB682F" w:rsidRDefault="002B6E57" w:rsidP="002B6E57">
      <w:pPr>
        <w:spacing w:before="0"/>
        <w:rPr>
          <w:rFonts w:cs="Arial"/>
        </w:rPr>
      </w:pPr>
    </w:p>
    <w:p w:rsidR="002B6E57" w:rsidRPr="00CB682F" w:rsidRDefault="002B6E57" w:rsidP="002B6E57">
      <w:pPr>
        <w:spacing w:before="0"/>
        <w:rPr>
          <w:rFonts w:cs="Arial"/>
        </w:rPr>
      </w:pPr>
    </w:p>
    <w:p w:rsidR="002B6E57" w:rsidRPr="00CB682F" w:rsidRDefault="002B6E57" w:rsidP="002B6E57">
      <w:pPr>
        <w:tabs>
          <w:tab w:val="left" w:pos="720"/>
          <w:tab w:val="left" w:pos="1440"/>
          <w:tab w:val="left" w:pos="2160"/>
          <w:tab w:val="left" w:pos="2880"/>
          <w:tab w:val="left" w:pos="3600"/>
          <w:tab w:val="left" w:pos="5085"/>
        </w:tabs>
        <w:spacing w:before="0"/>
        <w:rPr>
          <w:rFonts w:cs="Arial"/>
        </w:rPr>
      </w:pPr>
      <w:r w:rsidRPr="00CB682F">
        <w:rPr>
          <w:rFonts w:cs="Arial"/>
        </w:rPr>
        <w:tab/>
      </w:r>
      <w:r w:rsidRPr="00CB682F">
        <w:rPr>
          <w:rFonts w:cs="Arial"/>
          <w:lang w:val="sr-Cyrl-RS"/>
        </w:rPr>
        <w:t>ИЗВОЂАЧ РАДОВА</w:t>
      </w:r>
      <w:r w:rsidRPr="00CB682F">
        <w:rPr>
          <w:rFonts w:cs="Arial"/>
        </w:rPr>
        <w:t>:</w:t>
      </w:r>
      <w:r w:rsidRPr="00CB682F">
        <w:rPr>
          <w:rFonts w:cs="Arial"/>
        </w:rPr>
        <w:tab/>
      </w:r>
      <w:r w:rsidRPr="00CB682F">
        <w:rPr>
          <w:rFonts w:cs="Arial"/>
        </w:rPr>
        <w:tab/>
        <w:t xml:space="preserve">     </w:t>
      </w:r>
      <w:r w:rsidRPr="00CB682F">
        <w:rPr>
          <w:rFonts w:cs="Arial"/>
          <w:lang w:val="sr-Cyrl-RS"/>
        </w:rPr>
        <w:t xml:space="preserve">                        </w:t>
      </w:r>
      <w:r w:rsidRPr="00CB682F">
        <w:rPr>
          <w:rFonts w:cs="Arial"/>
        </w:rPr>
        <w:t xml:space="preserve"> </w:t>
      </w:r>
      <w:r w:rsidRPr="00CB682F">
        <w:rPr>
          <w:rFonts w:cs="Arial"/>
          <w:lang w:val="sr-Cyrl-RS"/>
        </w:rPr>
        <w:t>НАРИЧИЛАЦ</w:t>
      </w:r>
      <w:r w:rsidRPr="00CB682F">
        <w:rPr>
          <w:rFonts w:cs="Arial"/>
        </w:rPr>
        <w:t>:</w:t>
      </w:r>
    </w:p>
    <w:p w:rsidR="002B6E57" w:rsidRPr="00CB682F" w:rsidRDefault="002B6E57" w:rsidP="002B6E57">
      <w:pPr>
        <w:spacing w:before="0"/>
        <w:rPr>
          <w:rFonts w:cs="Arial"/>
        </w:rPr>
      </w:pPr>
      <w:r w:rsidRPr="00CB682F">
        <w:rPr>
          <w:rFonts w:cs="Arial"/>
        </w:rPr>
        <w:t>_________________________</w:t>
      </w:r>
      <w:r w:rsidRPr="00CB682F">
        <w:rPr>
          <w:rFonts w:cs="Arial"/>
        </w:rPr>
        <w:tab/>
      </w:r>
      <w:r w:rsidRPr="00CB682F">
        <w:rPr>
          <w:rFonts w:cs="Arial"/>
        </w:rPr>
        <w:tab/>
        <w:t xml:space="preserve">     ___________________________</w:t>
      </w:r>
    </w:p>
    <w:p w:rsidR="002B6E57" w:rsidRPr="00CB682F" w:rsidRDefault="002B6E57" w:rsidP="002B6E57">
      <w:pPr>
        <w:spacing w:before="0"/>
        <w:rPr>
          <w:rFonts w:cs="Arial"/>
        </w:rPr>
      </w:pPr>
      <w:r w:rsidRPr="00CB682F">
        <w:rPr>
          <w:rFonts w:cs="Arial"/>
          <w:color w:val="FF0000"/>
        </w:rPr>
        <w:t xml:space="preserve">    </w:t>
      </w:r>
      <w:r w:rsidRPr="00CB682F">
        <w:rPr>
          <w:rFonts w:cs="Arial"/>
        </w:rPr>
        <w:t xml:space="preserve">(Назив правног  лица) </w:t>
      </w:r>
      <w:r w:rsidRPr="00CB682F">
        <w:rPr>
          <w:rFonts w:cs="Arial"/>
        </w:rPr>
        <w:tab/>
      </w:r>
      <w:r w:rsidRPr="00CB682F">
        <w:rPr>
          <w:rFonts w:cs="Arial"/>
        </w:rPr>
        <w:tab/>
      </w:r>
      <w:r w:rsidRPr="00CB682F">
        <w:rPr>
          <w:rFonts w:cs="Arial"/>
        </w:rPr>
        <w:tab/>
        <w:t>(Назив организационог дела ЈП ЕПС)</w:t>
      </w:r>
    </w:p>
    <w:p w:rsidR="002B6E57" w:rsidRPr="00CB682F" w:rsidRDefault="002B6E57" w:rsidP="002B6E57">
      <w:pPr>
        <w:spacing w:before="0"/>
        <w:rPr>
          <w:rFonts w:cs="Arial"/>
        </w:rPr>
      </w:pPr>
    </w:p>
    <w:p w:rsidR="002B6E57" w:rsidRPr="00CB682F" w:rsidRDefault="002B6E57" w:rsidP="002B6E57">
      <w:pPr>
        <w:spacing w:before="0"/>
        <w:rPr>
          <w:rFonts w:cs="Arial"/>
        </w:rPr>
      </w:pPr>
    </w:p>
    <w:p w:rsidR="002B6E57" w:rsidRPr="00CB682F" w:rsidRDefault="002B6E57" w:rsidP="002B6E57">
      <w:pPr>
        <w:tabs>
          <w:tab w:val="center" w:pos="4514"/>
        </w:tabs>
        <w:spacing w:before="0"/>
        <w:rPr>
          <w:rFonts w:cs="Arial"/>
        </w:rPr>
      </w:pPr>
      <w:r w:rsidRPr="00CB682F">
        <w:rPr>
          <w:rFonts w:cs="Arial"/>
        </w:rPr>
        <w:t>__________________________</w:t>
      </w:r>
      <w:r w:rsidRPr="00CB682F">
        <w:rPr>
          <w:rFonts w:cs="Arial"/>
        </w:rPr>
        <w:tab/>
        <w:t xml:space="preserve">                      ______________________________</w:t>
      </w:r>
    </w:p>
    <w:p w:rsidR="002B6E57" w:rsidRPr="00CB682F" w:rsidRDefault="002B6E57" w:rsidP="002B6E57">
      <w:pPr>
        <w:spacing w:before="0"/>
        <w:rPr>
          <w:rFonts w:cs="Arial"/>
          <w:color w:val="FF0000"/>
        </w:rPr>
      </w:pPr>
      <w:r w:rsidRPr="00CB682F">
        <w:rPr>
          <w:rFonts w:cs="Arial"/>
        </w:rPr>
        <w:t xml:space="preserve">(Адреса правног  лица) </w:t>
      </w:r>
      <w:r w:rsidRPr="00CB682F">
        <w:rPr>
          <w:rFonts w:cs="Arial"/>
        </w:rPr>
        <w:tab/>
      </w:r>
      <w:r w:rsidRPr="00CB682F">
        <w:rPr>
          <w:rFonts w:cs="Arial"/>
        </w:rPr>
        <w:tab/>
      </w:r>
      <w:r w:rsidRPr="00CB682F">
        <w:rPr>
          <w:rFonts w:cs="Arial"/>
        </w:rPr>
        <w:tab/>
        <w:t>(Адреса организационог дела ЈП ЕПС)</w:t>
      </w:r>
    </w:p>
    <w:p w:rsidR="002B6E57" w:rsidRPr="00CB682F" w:rsidRDefault="002B6E57" w:rsidP="002B6E57">
      <w:pPr>
        <w:spacing w:before="0"/>
        <w:rPr>
          <w:rFonts w:cs="Arial"/>
          <w:color w:val="FF0000"/>
        </w:rPr>
      </w:pPr>
    </w:p>
    <w:p w:rsidR="002B6E57" w:rsidRPr="00CB682F" w:rsidRDefault="002B6E57" w:rsidP="002B6E57">
      <w:pPr>
        <w:spacing w:before="0"/>
        <w:rPr>
          <w:rFonts w:cs="Arial"/>
          <w:color w:val="FF0000"/>
        </w:rPr>
      </w:pPr>
    </w:p>
    <w:p w:rsidR="002B6E57" w:rsidRPr="00CB682F" w:rsidRDefault="002B6E57" w:rsidP="002B6E57">
      <w:pPr>
        <w:spacing w:before="0"/>
        <w:rPr>
          <w:rFonts w:cs="Arial"/>
        </w:rPr>
      </w:pPr>
      <w:r w:rsidRPr="00CB682F">
        <w:rPr>
          <w:rFonts w:cs="Arial"/>
        </w:rPr>
        <w:t>Број Уговора/Датум:      __________________________________________</w:t>
      </w:r>
    </w:p>
    <w:p w:rsidR="002B6E57" w:rsidRPr="00CB682F" w:rsidRDefault="002B6E57" w:rsidP="002B6E57">
      <w:pPr>
        <w:spacing w:before="0"/>
        <w:rPr>
          <w:rFonts w:cs="Arial"/>
        </w:rPr>
      </w:pPr>
      <w:r w:rsidRPr="00CB682F">
        <w:rPr>
          <w:rFonts w:cs="Arial"/>
        </w:rPr>
        <w:t>Место извршен</w:t>
      </w:r>
      <w:r w:rsidRPr="00CB682F">
        <w:rPr>
          <w:rFonts w:cs="Arial"/>
          <w:lang w:val="sr-Cyrl-RS"/>
        </w:rPr>
        <w:t>их радова</w:t>
      </w:r>
      <w:r w:rsidRPr="00CB682F">
        <w:rPr>
          <w:rFonts w:cs="Arial"/>
          <w:color w:val="FF0000"/>
          <w:vertAlign w:val="superscript"/>
          <w:lang w:val="ru-RU"/>
        </w:rPr>
        <w:t xml:space="preserve"> 1</w:t>
      </w:r>
      <w:r w:rsidRPr="00CB682F">
        <w:rPr>
          <w:rFonts w:cs="Arial"/>
        </w:rPr>
        <w:t>:  __________________________</w:t>
      </w:r>
    </w:p>
    <w:p w:rsidR="002B6E57" w:rsidRPr="00CB682F" w:rsidRDefault="002B6E57" w:rsidP="002B6E57">
      <w:pPr>
        <w:spacing w:before="0"/>
        <w:rPr>
          <w:rFonts w:cs="Arial"/>
        </w:rPr>
      </w:pPr>
      <w:r w:rsidRPr="00CB682F">
        <w:rPr>
          <w:rFonts w:cs="Arial"/>
        </w:rPr>
        <w:t>Објекат: ______________________________________________________</w:t>
      </w:r>
    </w:p>
    <w:p w:rsidR="002B6E57" w:rsidRPr="00CB682F" w:rsidRDefault="002B6E57" w:rsidP="002B6E57">
      <w:pPr>
        <w:spacing w:before="0"/>
        <w:rPr>
          <w:rFonts w:cs="Arial"/>
        </w:rPr>
      </w:pPr>
    </w:p>
    <w:p w:rsidR="002B6E57" w:rsidRPr="00CB682F" w:rsidRDefault="002B6E57" w:rsidP="002B6E57">
      <w:pPr>
        <w:spacing w:before="0"/>
        <w:rPr>
          <w:rFonts w:cs="Arial"/>
          <w:color w:val="00B0F0"/>
        </w:rPr>
      </w:pPr>
    </w:p>
    <w:p w:rsidR="002B6E57" w:rsidRPr="00CB682F" w:rsidRDefault="002B6E57" w:rsidP="002B6E57">
      <w:pPr>
        <w:spacing w:before="0"/>
        <w:rPr>
          <w:rFonts w:cs="Arial"/>
        </w:rPr>
      </w:pPr>
      <w:r w:rsidRPr="00CB682F">
        <w:rPr>
          <w:rFonts w:cs="Arial"/>
        </w:rPr>
        <w:t xml:space="preserve">А) ДЕТАЉНА СПЕЦИФИКАЦИЈА </w:t>
      </w:r>
      <w:r w:rsidRPr="00CB682F">
        <w:rPr>
          <w:rFonts w:cs="Arial"/>
          <w:lang w:val="sr-Cyrl-RS"/>
        </w:rPr>
        <w:t>РАДОВА</w:t>
      </w:r>
      <w:r w:rsidRPr="00CB682F">
        <w:rPr>
          <w:rFonts w:cs="Arial"/>
        </w:rPr>
        <w:t xml:space="preserve">: </w:t>
      </w:r>
    </w:p>
    <w:p w:rsidR="002B6E57" w:rsidRPr="00CB682F" w:rsidRDefault="002B6E57" w:rsidP="002B6E57">
      <w:pPr>
        <w:spacing w:before="0"/>
        <w:rPr>
          <w:rFonts w:cs="Arial"/>
        </w:rPr>
      </w:pPr>
    </w:p>
    <w:p w:rsidR="002B6E57" w:rsidRPr="00CB682F" w:rsidRDefault="002B6E57" w:rsidP="002B6E57">
      <w:pPr>
        <w:spacing w:before="0"/>
        <w:rPr>
          <w:rFonts w:cs="Arial"/>
        </w:rPr>
      </w:pPr>
      <w:r w:rsidRPr="00CB682F">
        <w:rPr>
          <w:rFonts w:cs="Arial"/>
        </w:rPr>
        <w:t xml:space="preserve">Укупна вредност извршених </w:t>
      </w:r>
      <w:r w:rsidRPr="00CB682F">
        <w:rPr>
          <w:rFonts w:cs="Arial"/>
          <w:lang w:val="sr-Cyrl-RS"/>
        </w:rPr>
        <w:t>радова</w:t>
      </w:r>
      <w:r w:rsidRPr="00CB682F">
        <w:rPr>
          <w:rFonts w:cs="Arial"/>
        </w:rPr>
        <w:t xml:space="preserve"> по спецификацији (без ПДВ) </w:t>
      </w:r>
    </w:p>
    <w:p w:rsidR="002B6E57" w:rsidRPr="00CB682F" w:rsidRDefault="002B6E57" w:rsidP="002B6E57">
      <w:pPr>
        <w:spacing w:before="0"/>
        <w:rPr>
          <w:rFonts w:cs="Arial"/>
        </w:rPr>
      </w:pPr>
    </w:p>
    <w:p w:rsidR="002B6E57" w:rsidRPr="00CB682F" w:rsidRDefault="002B6E57" w:rsidP="002B6E57">
      <w:pPr>
        <w:spacing w:before="0"/>
        <w:rPr>
          <w:rFonts w:cs="Arial"/>
        </w:rPr>
      </w:pPr>
      <w:r w:rsidRPr="00CB682F">
        <w:rPr>
          <w:rFonts w:cs="Arial"/>
        </w:rPr>
        <w:t xml:space="preserve">ПРИЛОГ: </w:t>
      </w:r>
      <w:r w:rsidRPr="00CB682F">
        <w:rPr>
          <w:rFonts w:cs="Arial"/>
          <w:lang w:val="sr-Cyrl-RS"/>
        </w:rPr>
        <w:t>Писани позив Наручиоца за почетак извршења радова.</w:t>
      </w:r>
      <w:r w:rsidRPr="00CB682F">
        <w:rPr>
          <w:rFonts w:cs="Arial"/>
        </w:rPr>
        <w:tab/>
      </w:r>
    </w:p>
    <w:p w:rsidR="002B6E57" w:rsidRPr="00CB682F" w:rsidRDefault="002B6E57" w:rsidP="002B6E57">
      <w:pPr>
        <w:spacing w:before="0"/>
        <w:rPr>
          <w:rFonts w:cs="Arial"/>
        </w:rPr>
      </w:pPr>
      <w:r w:rsidRPr="00CB682F">
        <w:rPr>
          <w:rFonts w:cs="Arial"/>
        </w:rPr>
        <w:t>□ ДА</w:t>
      </w:r>
    </w:p>
    <w:p w:rsidR="002B6E57" w:rsidRPr="00CB682F" w:rsidRDefault="002B6E57" w:rsidP="002B6E57">
      <w:pPr>
        <w:spacing w:before="0"/>
        <w:rPr>
          <w:rFonts w:cs="Arial"/>
        </w:rPr>
      </w:pPr>
      <w:r w:rsidRPr="00CB682F">
        <w:rPr>
          <w:rFonts w:cs="Arial"/>
        </w:rPr>
        <w:t>□ НЕ</w:t>
      </w:r>
    </w:p>
    <w:p w:rsidR="002B6E57" w:rsidRPr="00CB682F" w:rsidRDefault="002B6E57" w:rsidP="002B6E57">
      <w:pPr>
        <w:spacing w:before="0"/>
        <w:rPr>
          <w:rFonts w:cs="Arial"/>
        </w:rPr>
      </w:pPr>
    </w:p>
    <w:p w:rsidR="002B6E57" w:rsidRPr="00CB682F" w:rsidRDefault="002B6E57" w:rsidP="002B6E57">
      <w:pPr>
        <w:spacing w:before="0"/>
        <w:rPr>
          <w:rFonts w:cs="Arial"/>
        </w:rPr>
      </w:pPr>
      <w:r w:rsidRPr="00CB682F">
        <w:rPr>
          <w:rFonts w:cs="Arial"/>
        </w:rPr>
        <w:t xml:space="preserve">Предмет уговора нема видљивих оштећења </w:t>
      </w:r>
      <w:r w:rsidRPr="00CB682F">
        <w:rPr>
          <w:rFonts w:cs="Arial"/>
        </w:rPr>
        <w:tab/>
      </w:r>
    </w:p>
    <w:p w:rsidR="002B6E57" w:rsidRPr="00CB682F" w:rsidRDefault="002B6E57" w:rsidP="002B6E57">
      <w:pPr>
        <w:spacing w:before="0"/>
        <w:rPr>
          <w:rFonts w:cs="Arial"/>
        </w:rPr>
      </w:pPr>
      <w:r w:rsidRPr="00CB682F">
        <w:rPr>
          <w:rFonts w:cs="Arial"/>
        </w:rPr>
        <w:t>□ ДА</w:t>
      </w:r>
    </w:p>
    <w:p w:rsidR="002B6E57" w:rsidRPr="00CB682F" w:rsidRDefault="002B6E57" w:rsidP="002B6E57">
      <w:pPr>
        <w:spacing w:before="0"/>
        <w:rPr>
          <w:rFonts w:cs="Arial"/>
        </w:rPr>
      </w:pPr>
      <w:r w:rsidRPr="00CB682F">
        <w:rPr>
          <w:rFonts w:cs="Arial"/>
        </w:rPr>
        <w:t>□ НЕ</w:t>
      </w:r>
    </w:p>
    <w:p w:rsidR="002B6E57" w:rsidRPr="00CB682F" w:rsidRDefault="002B6E57" w:rsidP="002B6E57">
      <w:pPr>
        <w:spacing w:before="0"/>
        <w:rPr>
          <w:rFonts w:cs="Arial"/>
        </w:rPr>
      </w:pPr>
    </w:p>
    <w:p w:rsidR="002B6E57" w:rsidRPr="00CB682F" w:rsidRDefault="002B6E57" w:rsidP="002B6E57">
      <w:pPr>
        <w:spacing w:before="0"/>
        <w:rPr>
          <w:rFonts w:cs="Arial"/>
        </w:rPr>
      </w:pPr>
      <w:r w:rsidRPr="00CB682F">
        <w:rPr>
          <w:rFonts w:cs="Arial"/>
        </w:rPr>
        <w:t>Укупан број позиција из спецификације:                            Број улаза:</w:t>
      </w:r>
    </w:p>
    <w:p w:rsidR="002B6E57" w:rsidRPr="00CB682F" w:rsidRDefault="002B6E57" w:rsidP="002B6E57">
      <w:pPr>
        <w:spacing w:before="0"/>
        <w:rPr>
          <w:rFonts w:cs="Arial"/>
        </w:rPr>
      </w:pPr>
      <w:r w:rsidRPr="00CB682F">
        <w:rPr>
          <w:rFonts w:cs="Arial"/>
        </w:rPr>
        <w:t>___________________________________________________________________</w:t>
      </w:r>
    </w:p>
    <w:p w:rsidR="002B6E57" w:rsidRPr="00CB682F" w:rsidRDefault="002B6E57" w:rsidP="002B6E57">
      <w:pPr>
        <w:spacing w:before="0"/>
        <w:rPr>
          <w:rFonts w:cs="Arial"/>
        </w:rPr>
      </w:pPr>
    </w:p>
    <w:p w:rsidR="002B6E57" w:rsidRPr="00CB682F" w:rsidRDefault="002B6E57" w:rsidP="002B6E57">
      <w:pPr>
        <w:spacing w:before="0"/>
        <w:rPr>
          <w:rFonts w:cs="Arial"/>
        </w:rPr>
      </w:pPr>
      <w:r w:rsidRPr="00CB682F">
        <w:rPr>
          <w:rFonts w:cs="Arial"/>
        </w:rPr>
        <w:t>Навести позиције које имају евентуалне недостатке (попуњавати само у случају рекламације): _________________________________________________________________________</w:t>
      </w:r>
    </w:p>
    <w:p w:rsidR="002B6E57" w:rsidRPr="00CB682F" w:rsidRDefault="002B6E57" w:rsidP="002B6E57">
      <w:pPr>
        <w:spacing w:before="0"/>
        <w:rPr>
          <w:rFonts w:cs="Arial"/>
          <w:color w:val="00B0F0"/>
        </w:rPr>
      </w:pPr>
    </w:p>
    <w:p w:rsidR="002B6E57" w:rsidRPr="00CB682F" w:rsidRDefault="002B6E57" w:rsidP="002B6E57">
      <w:pPr>
        <w:spacing w:before="0"/>
        <w:rPr>
          <w:rFonts w:cs="Arial"/>
        </w:rPr>
      </w:pPr>
      <w:r w:rsidRPr="00CB682F">
        <w:rPr>
          <w:rFonts w:cs="Arial"/>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w:t>
      </w:r>
    </w:p>
    <w:p w:rsidR="002B6E57" w:rsidRPr="00CB682F" w:rsidRDefault="002B6E57" w:rsidP="002B6E57">
      <w:pPr>
        <w:spacing w:before="0"/>
        <w:rPr>
          <w:rFonts w:cs="Arial"/>
          <w:color w:val="00B0F0"/>
        </w:rPr>
      </w:pPr>
    </w:p>
    <w:p w:rsidR="002B6E57" w:rsidRPr="00CB682F" w:rsidRDefault="002B6E57" w:rsidP="002B6E57">
      <w:pPr>
        <w:spacing w:before="0"/>
        <w:rPr>
          <w:rFonts w:cs="Arial"/>
          <w:color w:val="00B0F0"/>
          <w:lang w:val="sr-Cyrl-RS"/>
        </w:rPr>
      </w:pPr>
    </w:p>
    <w:p w:rsidR="00E5400C" w:rsidRPr="00CB682F" w:rsidRDefault="00E5400C" w:rsidP="002B6E57">
      <w:pPr>
        <w:spacing w:before="0"/>
        <w:rPr>
          <w:rFonts w:cs="Arial"/>
          <w:color w:val="00B0F0"/>
          <w:lang w:val="sr-Cyrl-RS"/>
        </w:rPr>
      </w:pPr>
    </w:p>
    <w:p w:rsidR="00E5400C" w:rsidRPr="00CB682F" w:rsidRDefault="00E5400C" w:rsidP="002B6E57">
      <w:pPr>
        <w:spacing w:before="0"/>
        <w:rPr>
          <w:rFonts w:cs="Arial"/>
          <w:color w:val="00B0F0"/>
          <w:lang w:val="sr-Cyrl-RS"/>
        </w:rPr>
      </w:pPr>
    </w:p>
    <w:p w:rsidR="000145EB" w:rsidRPr="00CB682F" w:rsidRDefault="000145EB" w:rsidP="002B6E57">
      <w:pPr>
        <w:spacing w:before="0"/>
        <w:rPr>
          <w:rFonts w:cs="Arial"/>
          <w:color w:val="00B0F0"/>
          <w:lang w:val="sr-Cyrl-RS"/>
        </w:rPr>
      </w:pPr>
    </w:p>
    <w:p w:rsidR="000145EB" w:rsidRPr="00CB682F" w:rsidRDefault="000145EB" w:rsidP="002B6E57">
      <w:pPr>
        <w:spacing w:before="0"/>
        <w:rPr>
          <w:rFonts w:cs="Arial"/>
          <w:color w:val="00B0F0"/>
          <w:lang w:val="sr-Cyrl-RS"/>
        </w:rPr>
      </w:pPr>
    </w:p>
    <w:p w:rsidR="000145EB" w:rsidRPr="00CB682F" w:rsidRDefault="000145EB" w:rsidP="002B6E57">
      <w:pPr>
        <w:spacing w:before="0"/>
        <w:rPr>
          <w:rFonts w:cs="Arial"/>
          <w:color w:val="00B0F0"/>
          <w:lang w:val="sr-Cyrl-RS"/>
        </w:rPr>
      </w:pPr>
    </w:p>
    <w:p w:rsidR="000145EB" w:rsidRPr="00CB682F" w:rsidRDefault="000145EB" w:rsidP="002B6E57">
      <w:pPr>
        <w:spacing w:before="0"/>
        <w:rPr>
          <w:rFonts w:cs="Arial"/>
          <w:color w:val="00B0F0"/>
          <w:lang w:val="sr-Cyrl-RS"/>
        </w:rPr>
      </w:pPr>
    </w:p>
    <w:p w:rsidR="000145EB" w:rsidRPr="00CB682F" w:rsidRDefault="000145EB" w:rsidP="002B6E57">
      <w:pPr>
        <w:spacing w:before="0"/>
        <w:rPr>
          <w:rFonts w:cs="Arial"/>
          <w:color w:val="00B0F0"/>
          <w:lang w:val="sr-Cyrl-RS"/>
        </w:rPr>
      </w:pPr>
    </w:p>
    <w:p w:rsidR="002B6E57" w:rsidRPr="00CB682F" w:rsidRDefault="002B6E57" w:rsidP="002B6E57">
      <w:pPr>
        <w:spacing w:before="0"/>
        <w:rPr>
          <w:rFonts w:cs="Arial"/>
          <w:color w:val="00B0F0"/>
        </w:rPr>
      </w:pPr>
    </w:p>
    <w:p w:rsidR="002B6E57" w:rsidRPr="00CB682F" w:rsidRDefault="002B6E57" w:rsidP="002B6E57">
      <w:pPr>
        <w:spacing w:before="0"/>
        <w:rPr>
          <w:rFonts w:cs="Arial"/>
        </w:rPr>
      </w:pPr>
      <w:r w:rsidRPr="00CB682F">
        <w:rPr>
          <w:rFonts w:cs="Arial"/>
        </w:rPr>
        <w:t xml:space="preserve">Б) Да су </w:t>
      </w:r>
      <w:r w:rsidRPr="00CB682F">
        <w:rPr>
          <w:rFonts w:cs="Arial"/>
          <w:lang w:val="sr-Cyrl-RS"/>
        </w:rPr>
        <w:t>радови</w:t>
      </w:r>
      <w:r w:rsidRPr="00CB682F">
        <w:rPr>
          <w:rFonts w:cs="Arial"/>
        </w:rPr>
        <w:t xml:space="preserve"> извршени у обиму, квалитету, уговореном року и сагласно уговору потврђују:</w:t>
      </w:r>
    </w:p>
    <w:p w:rsidR="002B6E57" w:rsidRPr="00CB682F" w:rsidRDefault="002B6E57" w:rsidP="002B6E57">
      <w:pPr>
        <w:spacing w:before="0"/>
        <w:rPr>
          <w:rFonts w:cs="Arial"/>
          <w:color w:val="00B0F0"/>
          <w:lang w:val="sr-Cyrl-RS"/>
        </w:rPr>
      </w:pPr>
    </w:p>
    <w:p w:rsidR="002B6E57" w:rsidRPr="00CB682F" w:rsidRDefault="002B6E57" w:rsidP="002B6E57">
      <w:pPr>
        <w:spacing w:before="0"/>
        <w:rPr>
          <w:rFonts w:cs="Arial"/>
          <w:color w:val="00B0F0"/>
          <w:lang w:val="sr-Cyrl-RS"/>
        </w:rPr>
      </w:pPr>
    </w:p>
    <w:p w:rsidR="002B6E57" w:rsidRPr="00CB682F" w:rsidRDefault="002B6E57" w:rsidP="002B6E57">
      <w:pPr>
        <w:spacing w:before="0"/>
        <w:rPr>
          <w:rFonts w:cs="Arial"/>
          <w:color w:val="00B0F0"/>
          <w:lang w:val="sr-Cyrl-RS"/>
        </w:rPr>
      </w:pPr>
    </w:p>
    <w:p w:rsidR="002B6E57" w:rsidRPr="00CB682F" w:rsidRDefault="002B6E57" w:rsidP="002B6E57">
      <w:pPr>
        <w:spacing w:before="0"/>
        <w:rPr>
          <w:rFonts w:cs="Arial"/>
          <w:color w:val="00B0F0"/>
          <w:lang w:val="sr-Cyrl-RS"/>
        </w:rPr>
      </w:pPr>
    </w:p>
    <w:p w:rsidR="002B6E57" w:rsidRPr="00CB682F" w:rsidRDefault="002B6E57" w:rsidP="002B6E57">
      <w:pPr>
        <w:spacing w:before="0"/>
        <w:rPr>
          <w:rFonts w:cs="Arial"/>
          <w:color w:val="00B0F0"/>
          <w:lang w:val="sr-Cyrl-RS"/>
        </w:rPr>
      </w:pPr>
    </w:p>
    <w:p w:rsidR="002B6E57" w:rsidRPr="00CB682F" w:rsidRDefault="002B6E57" w:rsidP="002B6E57">
      <w:pPr>
        <w:spacing w:before="0"/>
        <w:rPr>
          <w:rFonts w:cs="Arial"/>
          <w:color w:val="00B0F0"/>
        </w:rPr>
      </w:pPr>
      <w:r w:rsidRPr="00CB682F">
        <w:rPr>
          <w:rFonts w:cs="Arial"/>
          <w:color w:val="00B0F0"/>
        </w:rPr>
        <w:t xml:space="preserve">    </w:t>
      </w:r>
      <w:r w:rsidRPr="00CB682F">
        <w:rPr>
          <w:rFonts w:cs="Arial"/>
          <w:lang w:val="sr-Cyrl-RS"/>
        </w:rPr>
        <w:t>ИЗВОЂАЧ</w:t>
      </w:r>
      <w:r w:rsidRPr="00CB682F">
        <w:rPr>
          <w:rFonts w:cs="Arial"/>
        </w:rPr>
        <w:t>:</w:t>
      </w:r>
      <w:r w:rsidRPr="00CB682F">
        <w:rPr>
          <w:rFonts w:cs="Arial"/>
        </w:rPr>
        <w:tab/>
        <w:t xml:space="preserve">            </w:t>
      </w:r>
      <w:r w:rsidRPr="00CB682F">
        <w:rPr>
          <w:rFonts w:cs="Arial"/>
          <w:lang w:val="sr-Cyrl-RS"/>
        </w:rPr>
        <w:t>НАРИЧИЛАЦ</w:t>
      </w:r>
      <w:r w:rsidRPr="00CB682F">
        <w:rPr>
          <w:rFonts w:cs="Arial"/>
        </w:rPr>
        <w:t xml:space="preserve">:                 </w:t>
      </w:r>
      <w:r w:rsidR="00112084" w:rsidRPr="00CB682F">
        <w:rPr>
          <w:rFonts w:cs="Arial"/>
          <w:lang w:val="sr-Cyrl-RS"/>
        </w:rPr>
        <w:t xml:space="preserve">                 </w:t>
      </w:r>
      <w:r w:rsidR="00112084" w:rsidRPr="00CB682F">
        <w:rPr>
          <w:rFonts w:cs="Arial"/>
          <w:lang w:val="ru-RU"/>
        </w:rPr>
        <w:t>НАДЗОРНИ  ОРГАН</w:t>
      </w:r>
    </w:p>
    <w:p w:rsidR="002B6E57" w:rsidRPr="00CB682F" w:rsidRDefault="002B6E57" w:rsidP="002B6E57">
      <w:pPr>
        <w:spacing w:before="0"/>
        <w:rPr>
          <w:rFonts w:cs="Arial"/>
          <w:color w:val="00B0F0"/>
        </w:rPr>
      </w:pPr>
    </w:p>
    <w:p w:rsidR="002B6E57" w:rsidRPr="00CB682F" w:rsidRDefault="002B6E57" w:rsidP="002B6E57">
      <w:pPr>
        <w:spacing w:before="0"/>
        <w:rPr>
          <w:rFonts w:cs="Arial"/>
        </w:rPr>
      </w:pPr>
      <w:r w:rsidRPr="00CB682F">
        <w:rPr>
          <w:rFonts w:cs="Arial"/>
        </w:rPr>
        <w:t>_______________</w:t>
      </w:r>
      <w:r w:rsidRPr="00CB682F">
        <w:rPr>
          <w:rFonts w:cs="Arial"/>
        </w:rPr>
        <w:tab/>
        <w:t>____________________         __________________________</w:t>
      </w:r>
    </w:p>
    <w:p w:rsidR="002B6E57" w:rsidRPr="00CB682F" w:rsidRDefault="002B6E57" w:rsidP="002B6E57">
      <w:pPr>
        <w:rPr>
          <w:rFonts w:cs="Arial"/>
          <w:lang w:val="ru-RU"/>
        </w:rPr>
      </w:pPr>
      <w:r w:rsidRPr="00CB682F">
        <w:rPr>
          <w:rFonts w:cs="Arial"/>
          <w:lang w:val="ru-RU"/>
        </w:rPr>
        <w:t xml:space="preserve">    (Име и презиме)</w:t>
      </w:r>
      <w:r w:rsidRPr="00CB682F">
        <w:rPr>
          <w:rFonts w:cs="Arial"/>
          <w:lang w:val="ru-RU"/>
        </w:rPr>
        <w:tab/>
      </w:r>
      <w:r w:rsidRPr="00CB682F">
        <w:rPr>
          <w:rFonts w:cs="Arial"/>
          <w:lang w:val="ru-RU"/>
        </w:rPr>
        <w:tab/>
        <w:t xml:space="preserve">   (Име и презиме)                   Руководилац пројекта/</w:t>
      </w:r>
    </w:p>
    <w:p w:rsidR="002B6E57" w:rsidRPr="00CB682F" w:rsidRDefault="002B6E57" w:rsidP="002B6E57">
      <w:pPr>
        <w:rPr>
          <w:rFonts w:cs="Arial"/>
          <w:lang w:val="ru-RU"/>
        </w:rPr>
      </w:pPr>
      <w:r w:rsidRPr="00CB682F">
        <w:rPr>
          <w:rFonts w:cs="Arial"/>
          <w:lang w:val="ru-RU"/>
        </w:rPr>
        <w:t xml:space="preserve">                                                                                            Одговорно лице по Решењу</w:t>
      </w:r>
    </w:p>
    <w:p w:rsidR="002B6E57" w:rsidRPr="00CB682F" w:rsidRDefault="002B6E57" w:rsidP="002B6E57">
      <w:pPr>
        <w:spacing w:before="0"/>
        <w:rPr>
          <w:rFonts w:cs="Arial"/>
        </w:rPr>
      </w:pPr>
    </w:p>
    <w:p w:rsidR="002B6E57" w:rsidRPr="00CB682F" w:rsidRDefault="002B6E57" w:rsidP="002B6E57">
      <w:pPr>
        <w:spacing w:before="0"/>
        <w:rPr>
          <w:rFonts w:cs="Arial"/>
        </w:rPr>
      </w:pPr>
    </w:p>
    <w:p w:rsidR="002B6E57" w:rsidRPr="00CB682F" w:rsidRDefault="002B6E57" w:rsidP="002B6E57">
      <w:pPr>
        <w:spacing w:before="0"/>
        <w:rPr>
          <w:rFonts w:cs="Arial"/>
        </w:rPr>
      </w:pPr>
      <w:r w:rsidRPr="00CB682F">
        <w:rPr>
          <w:rFonts w:cs="Arial"/>
        </w:rPr>
        <w:t>____________________</w:t>
      </w:r>
      <w:r w:rsidRPr="00CB682F">
        <w:rPr>
          <w:rFonts w:cs="Arial"/>
        </w:rPr>
        <w:tab/>
        <w:t>_____________________      __________________________</w:t>
      </w:r>
    </w:p>
    <w:p w:rsidR="002B6E57" w:rsidRPr="00CB682F" w:rsidRDefault="002B6E57" w:rsidP="002B6E57">
      <w:pPr>
        <w:spacing w:before="0"/>
        <w:rPr>
          <w:rFonts w:cs="Arial"/>
        </w:rPr>
      </w:pPr>
      <w:r w:rsidRPr="00CB682F">
        <w:rPr>
          <w:rFonts w:cs="Arial"/>
        </w:rPr>
        <w:t xml:space="preserve">    (Потпис)</w:t>
      </w:r>
      <w:r w:rsidRPr="00CB682F">
        <w:rPr>
          <w:rFonts w:cs="Arial"/>
        </w:rPr>
        <w:tab/>
      </w:r>
      <w:r w:rsidRPr="00CB682F">
        <w:rPr>
          <w:rFonts w:cs="Arial"/>
        </w:rPr>
        <w:tab/>
      </w:r>
      <w:r w:rsidRPr="00CB682F">
        <w:rPr>
          <w:rFonts w:cs="Arial"/>
        </w:rPr>
        <w:tab/>
        <w:t xml:space="preserve">        (Потпис)                                (Потпис)</w:t>
      </w:r>
    </w:p>
    <w:p w:rsidR="002B6E57" w:rsidRPr="00CB682F" w:rsidRDefault="002B6E57" w:rsidP="002B6E57">
      <w:pPr>
        <w:spacing w:before="0"/>
        <w:rPr>
          <w:rFonts w:cs="Arial"/>
        </w:rPr>
      </w:pPr>
    </w:p>
    <w:p w:rsidR="002B6E57" w:rsidRPr="00CB682F" w:rsidRDefault="002B6E57" w:rsidP="002B6E57">
      <w:pPr>
        <w:spacing w:before="0"/>
        <w:rPr>
          <w:rFonts w:cs="Arial"/>
        </w:rPr>
      </w:pPr>
    </w:p>
    <w:p w:rsidR="002B6E57" w:rsidRPr="00CB682F" w:rsidRDefault="002B6E57" w:rsidP="002B6E57">
      <w:pPr>
        <w:spacing w:before="0"/>
        <w:rPr>
          <w:rFonts w:cs="Arial"/>
        </w:rPr>
      </w:pPr>
      <w:r w:rsidRPr="00CB682F">
        <w:rPr>
          <w:rFonts w:cs="Arial"/>
          <w:vertAlign w:val="superscript"/>
          <w:lang w:val="ru-RU"/>
        </w:rPr>
        <w:t>1)</w:t>
      </w:r>
      <w:r w:rsidRPr="00CB682F">
        <w:rPr>
          <w:rFonts w:cs="Arial"/>
        </w:rPr>
        <w:t xml:space="preserve">  у случају да се </w:t>
      </w:r>
      <w:r w:rsidRPr="00CB682F">
        <w:rPr>
          <w:rFonts w:cs="Arial"/>
          <w:lang w:val="sr-Cyrl-RS"/>
        </w:rPr>
        <w:t>радови</w:t>
      </w:r>
      <w:r w:rsidRPr="00CB682F">
        <w:rPr>
          <w:rFonts w:cs="Arial"/>
        </w:rPr>
        <w:t xml:space="preserve"> односи на већи број МТ, уз Записник приложити посебну спецификацију по МТ</w:t>
      </w:r>
    </w:p>
    <w:p w:rsidR="002B6E57" w:rsidRPr="00CB682F" w:rsidRDefault="002B6E57" w:rsidP="002B6E57">
      <w:pPr>
        <w:spacing w:before="0"/>
        <w:rPr>
          <w:rFonts w:cs="Arial"/>
        </w:rPr>
      </w:pPr>
      <w:r w:rsidRPr="00CB682F">
        <w:rPr>
          <w:rFonts w:cs="Arial"/>
          <w:vertAlign w:val="superscript"/>
          <w:lang w:val="ru-RU"/>
        </w:rPr>
        <w:t>2)</w:t>
      </w:r>
      <w:r w:rsidRPr="00CB682F">
        <w:rPr>
          <w:rFonts w:cs="Arial"/>
          <w:lang w:val="ru-RU"/>
        </w:rPr>
        <w:t xml:space="preserve">   </w:t>
      </w:r>
      <w:r w:rsidRPr="00CB682F">
        <w:rPr>
          <w:rFonts w:cs="Arial"/>
        </w:rPr>
        <w:t>потписује и печатира Надзорни орган за услуге инвестиционих пројеката</w:t>
      </w:r>
    </w:p>
    <w:p w:rsidR="002B6E57" w:rsidRPr="00CB682F" w:rsidRDefault="002B6E57" w:rsidP="002B6E57">
      <w:pPr>
        <w:spacing w:before="0"/>
        <w:rPr>
          <w:rFonts w:cs="Arial"/>
        </w:rPr>
      </w:pPr>
    </w:p>
    <w:p w:rsidR="002B6E57" w:rsidRPr="00CB682F" w:rsidRDefault="002B6E57" w:rsidP="002B6E57">
      <w:pPr>
        <w:spacing w:before="0"/>
        <w:rPr>
          <w:rFonts w:cs="Arial"/>
        </w:rPr>
      </w:pPr>
      <w:r w:rsidRPr="00CB682F">
        <w:rPr>
          <w:rFonts w:cs="Arial"/>
        </w:rPr>
        <w:t>*Појашњења:</w:t>
      </w:r>
    </w:p>
    <w:p w:rsidR="002B6E57" w:rsidRPr="00CB682F" w:rsidRDefault="002B6E57" w:rsidP="002B6E57">
      <w:pPr>
        <w:spacing w:before="0"/>
        <w:rPr>
          <w:rFonts w:cs="Arial"/>
        </w:rPr>
      </w:pPr>
      <w:r w:rsidRPr="00CB682F">
        <w:rPr>
          <w:rFonts w:cs="Arial"/>
        </w:rPr>
        <w:t>-Налог за набавку=Наруџбеница</w:t>
      </w:r>
      <w:r w:rsidRPr="00CB682F">
        <w:rPr>
          <w:rFonts w:cs="Arial"/>
          <w:lang w:val="sr-Cyrl-RS"/>
        </w:rPr>
        <w:t xml:space="preserve"> </w:t>
      </w:r>
      <w:r w:rsidRPr="00CB682F">
        <w:rPr>
          <w:rFonts w:cs="Arial"/>
        </w:rPr>
        <w:t xml:space="preserve">= </w:t>
      </w:r>
      <w:r w:rsidRPr="00CB682F">
        <w:rPr>
          <w:rFonts w:cs="Arial"/>
          <w:lang w:val="sr-Cyrl-RS"/>
        </w:rPr>
        <w:t>Писани позив извођачу за почетак извршења радова</w:t>
      </w:r>
      <w:r w:rsidRPr="00CB682F">
        <w:rPr>
          <w:rFonts w:cs="Arial"/>
        </w:rPr>
        <w:t xml:space="preserve"> (излазни документ ка добављачу, издат на основу Уговора) ОБАВЕЗАН ПРИЛОГ ЗАПИСНИКА без обзира на предмет набавке</w:t>
      </w:r>
    </w:p>
    <w:p w:rsidR="002B6E57" w:rsidRPr="00CB682F" w:rsidRDefault="002B6E57" w:rsidP="002B6E57">
      <w:pPr>
        <w:spacing w:before="0"/>
        <w:rPr>
          <w:rFonts w:cs="Arial"/>
        </w:rPr>
      </w:pPr>
      <w:r w:rsidRPr="00CB682F">
        <w:rPr>
          <w:rFonts w:cs="Arial"/>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2B6E57" w:rsidRPr="00CB682F" w:rsidRDefault="002B6E57" w:rsidP="002B6E57">
      <w:pPr>
        <w:spacing w:before="0"/>
        <w:rPr>
          <w:rFonts w:cs="Arial"/>
        </w:rPr>
      </w:pPr>
      <w:r w:rsidRPr="00CB682F">
        <w:rPr>
          <w:rFonts w:cs="Arial"/>
        </w:rPr>
        <w:t>-Сви добављачи биће дужни да уз фактуру доставе и обострано потписани Записник.</w:t>
      </w:r>
    </w:p>
    <w:p w:rsidR="002B6E57" w:rsidRPr="00CB682F" w:rsidRDefault="002B6E57" w:rsidP="002B6E57">
      <w:pPr>
        <w:spacing w:before="0"/>
        <w:rPr>
          <w:rFonts w:cs="Arial"/>
        </w:rPr>
      </w:pPr>
      <w:r w:rsidRPr="00CB682F">
        <w:rPr>
          <w:rFonts w:cs="Arial"/>
        </w:rPr>
        <w:t xml:space="preserve">-Обавеза Наручиоца је издавање писменог Налога за набавку без обзира на предмет набавке </w:t>
      </w:r>
    </w:p>
    <w:p w:rsidR="002B6E57" w:rsidRPr="00CB682F" w:rsidRDefault="002B6E57" w:rsidP="002B6E57">
      <w:pPr>
        <w:spacing w:before="0"/>
        <w:rPr>
          <w:rFonts w:cs="Arial"/>
          <w:color w:val="FF0000"/>
        </w:rPr>
      </w:pPr>
    </w:p>
    <w:p w:rsidR="002B6E57" w:rsidRPr="00CB682F" w:rsidRDefault="002B6E57" w:rsidP="002B6E57">
      <w:pPr>
        <w:keepNext/>
        <w:tabs>
          <w:tab w:val="left" w:pos="567"/>
        </w:tabs>
        <w:spacing w:before="0"/>
        <w:jc w:val="center"/>
        <w:outlineLvl w:val="0"/>
        <w:rPr>
          <w:rFonts w:eastAsia="Arial Unicode MS" w:cs="Arial"/>
          <w:b/>
        </w:rPr>
      </w:pPr>
    </w:p>
    <w:p w:rsidR="002B6E57" w:rsidRPr="00CB682F" w:rsidRDefault="002B6E57" w:rsidP="002B6E57">
      <w:pPr>
        <w:keepNext/>
        <w:tabs>
          <w:tab w:val="left" w:pos="567"/>
        </w:tabs>
        <w:spacing w:before="0"/>
        <w:jc w:val="center"/>
        <w:outlineLvl w:val="0"/>
        <w:rPr>
          <w:rFonts w:eastAsia="Arial Unicode MS" w:cs="Arial"/>
          <w:b/>
        </w:rPr>
      </w:pPr>
    </w:p>
    <w:p w:rsidR="002B6E57" w:rsidRPr="00CB682F" w:rsidRDefault="002B6E57" w:rsidP="002B6E57">
      <w:pPr>
        <w:keepNext/>
        <w:tabs>
          <w:tab w:val="left" w:pos="567"/>
        </w:tabs>
        <w:spacing w:before="0"/>
        <w:jc w:val="center"/>
        <w:outlineLvl w:val="0"/>
        <w:rPr>
          <w:rFonts w:eastAsia="Arial Unicode MS" w:cs="Arial"/>
          <w:b/>
        </w:rPr>
      </w:pPr>
    </w:p>
    <w:p w:rsidR="002C4579" w:rsidRPr="00CB682F" w:rsidRDefault="002C4579"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2B6E57" w:rsidRPr="00CB682F" w:rsidRDefault="002B6E57" w:rsidP="001B0370">
      <w:pPr>
        <w:spacing w:before="0"/>
        <w:jc w:val="right"/>
        <w:rPr>
          <w:rFonts w:cs="Arial"/>
          <w:b/>
          <w:lang w:val="sr-Cyrl-RS"/>
        </w:rPr>
      </w:pPr>
    </w:p>
    <w:p w:rsidR="00831ED8" w:rsidRPr="00CB682F" w:rsidRDefault="00831ED8" w:rsidP="001B0370">
      <w:pPr>
        <w:spacing w:before="0"/>
        <w:jc w:val="right"/>
        <w:rPr>
          <w:rFonts w:cs="Arial"/>
          <w:b/>
        </w:rPr>
      </w:pPr>
    </w:p>
    <w:p w:rsidR="00343A18" w:rsidRPr="00CB682F" w:rsidRDefault="00DB64EA" w:rsidP="00831ED8">
      <w:pPr>
        <w:pStyle w:val="KDPodnaslov1"/>
        <w:spacing w:before="0"/>
        <w:jc w:val="center"/>
        <w:rPr>
          <w:rFonts w:cs="Arial"/>
        </w:rPr>
      </w:pPr>
      <w:bookmarkStart w:id="259" w:name="_Toc442559948"/>
      <w:r w:rsidRPr="00CB682F">
        <w:rPr>
          <w:rFonts w:eastAsia="Arial Unicode MS" w:cs="Arial"/>
        </w:rPr>
        <w:t>8.</w:t>
      </w:r>
      <w:r w:rsidR="00343A18" w:rsidRPr="00CB682F">
        <w:rPr>
          <w:rFonts w:cs="Arial"/>
        </w:rPr>
        <w:t>МОДЕЛ УГОВОРА</w:t>
      </w:r>
      <w:bookmarkEnd w:id="259"/>
    </w:p>
    <w:p w:rsidR="002F343E" w:rsidRPr="00CB682F" w:rsidRDefault="002F343E" w:rsidP="00831ED8">
      <w:pPr>
        <w:pStyle w:val="KDPodnaslov1"/>
        <w:spacing w:before="0"/>
        <w:jc w:val="center"/>
        <w:rPr>
          <w:rFonts w:cs="Arial"/>
        </w:rPr>
      </w:pPr>
    </w:p>
    <w:p w:rsidR="002F343E" w:rsidRPr="00CB682F" w:rsidRDefault="002F343E" w:rsidP="00831ED8">
      <w:pPr>
        <w:pStyle w:val="KDPodnaslov1"/>
        <w:spacing w:before="0"/>
        <w:jc w:val="center"/>
        <w:rPr>
          <w:rFonts w:cs="Arial"/>
        </w:rPr>
      </w:pPr>
    </w:p>
    <w:p w:rsidR="00026847" w:rsidRPr="00CB682F" w:rsidRDefault="00026847" w:rsidP="00026847">
      <w:pPr>
        <w:tabs>
          <w:tab w:val="left" w:pos="567"/>
        </w:tabs>
        <w:spacing w:before="0"/>
        <w:rPr>
          <w:rFonts w:cs="Arial"/>
        </w:rPr>
      </w:pPr>
      <w:r w:rsidRPr="00CB682F">
        <w:rPr>
          <w:rFonts w:cs="Arial"/>
        </w:rPr>
        <w:t>У складу са датим Моделом уговора и елементима најповољније понуде биће закључен Уговор о јавној набавци. Понуђа</w:t>
      </w:r>
      <w:r w:rsidR="00031AC3" w:rsidRPr="00CB682F">
        <w:rPr>
          <w:rFonts w:cs="Arial"/>
        </w:rPr>
        <w:t>ч дати Модел уговора потписује</w:t>
      </w:r>
      <w:r w:rsidR="00031AC3" w:rsidRPr="00CB682F">
        <w:rPr>
          <w:rFonts w:cs="Arial"/>
          <w:lang w:val="sr-Cyrl-RS"/>
        </w:rPr>
        <w:t xml:space="preserve"> </w:t>
      </w:r>
      <w:r w:rsidRPr="00CB682F">
        <w:rPr>
          <w:rFonts w:cs="Arial"/>
        </w:rPr>
        <w:t>и доставља у понуди.</w:t>
      </w:r>
    </w:p>
    <w:p w:rsidR="002F343E" w:rsidRPr="00CB682F" w:rsidRDefault="002F343E" w:rsidP="00831ED8">
      <w:pPr>
        <w:pStyle w:val="KDPodnaslov1"/>
        <w:spacing w:before="0"/>
        <w:jc w:val="center"/>
        <w:rPr>
          <w:rFonts w:cs="Arial"/>
        </w:rPr>
      </w:pPr>
    </w:p>
    <w:p w:rsidR="00DB64EA" w:rsidRPr="00CB682F" w:rsidRDefault="00DB64EA" w:rsidP="00DB64EA">
      <w:pPr>
        <w:pStyle w:val="KDParagraf"/>
        <w:spacing w:before="0"/>
        <w:rPr>
          <w:rFonts w:cs="Arial"/>
          <w:b/>
        </w:rPr>
      </w:pPr>
      <w:r w:rsidRPr="00CB682F">
        <w:rPr>
          <w:rFonts w:cs="Arial"/>
          <w:b/>
        </w:rPr>
        <w:t>Уговорне стране:</w:t>
      </w:r>
    </w:p>
    <w:p w:rsidR="002F343E" w:rsidRPr="00CB682F" w:rsidRDefault="002F343E" w:rsidP="00831ED8">
      <w:pPr>
        <w:pStyle w:val="KDPodnaslov1"/>
        <w:spacing w:before="0"/>
        <w:jc w:val="center"/>
        <w:rPr>
          <w:rFonts w:cs="Arial"/>
        </w:rPr>
      </w:pPr>
    </w:p>
    <w:p w:rsidR="00873EBD" w:rsidRPr="00CB682F" w:rsidRDefault="00E5400C" w:rsidP="00E5400C">
      <w:pPr>
        <w:rPr>
          <w:rFonts w:eastAsia="Arial Unicode MS"/>
          <w:lang w:val="sr-Latn-CS"/>
        </w:rPr>
      </w:pPr>
      <w:r w:rsidRPr="00CB682F">
        <w:rPr>
          <w:rFonts w:cs="Arial"/>
          <w:lang w:val="sr-Cyrl-RS"/>
        </w:rPr>
        <w:t>1.</w:t>
      </w:r>
      <w:r w:rsidR="00DB64EA" w:rsidRPr="00CB682F">
        <w:rPr>
          <w:rFonts w:cs="Arial"/>
        </w:rPr>
        <w:t xml:space="preserve">Јавно предузеће „Електропривреда Србије“ </w:t>
      </w:r>
      <w:r w:rsidR="00AA5C4D" w:rsidRPr="00CB682F">
        <w:rPr>
          <w:rFonts w:cs="Arial"/>
        </w:rPr>
        <w:t>из Београда, Балканска бр. 13</w:t>
      </w:r>
      <w:r w:rsidR="00DB64EA" w:rsidRPr="00CB682F">
        <w:rPr>
          <w:rFonts w:cs="Arial"/>
        </w:rPr>
        <w:t>.,огранак ТЕНТ Београд-Обреновац, 11500 Обреновац, Богољуба Урошевића Црног 44., матични број 20053658, ПИБ 103920327, текући рачун 160-700-13 Ban</w:t>
      </w:r>
      <w:r w:rsidR="002B6E57" w:rsidRPr="00CB682F">
        <w:rPr>
          <w:rFonts w:cs="Arial"/>
          <w:lang w:val="sr-Cyrl-RS"/>
        </w:rPr>
        <w:t>с</w:t>
      </w:r>
      <w:r w:rsidR="00DB64EA" w:rsidRPr="00CB682F">
        <w:rPr>
          <w:rFonts w:cs="Arial"/>
        </w:rPr>
        <w:t xml:space="preserve">a Intesа ад Београд, које, у име и за рачун ЈП ЕПС, по пуномоћју бр. </w:t>
      </w:r>
      <w:r w:rsidR="004C1DF8" w:rsidRPr="00CB682F">
        <w:rPr>
          <w:rFonts w:cs="Arial"/>
        </w:rPr>
        <w:t>12.01.296992/1-17 од 15.06.2017.године</w:t>
      </w:r>
      <w:r w:rsidR="00DB64EA" w:rsidRPr="00CB682F">
        <w:rPr>
          <w:rFonts w:cs="Arial"/>
        </w:rPr>
        <w:t>, заступа финанси</w:t>
      </w:r>
      <w:r w:rsidR="004C1DF8" w:rsidRPr="00CB682F">
        <w:rPr>
          <w:rFonts w:cs="Arial"/>
        </w:rPr>
        <w:t>јски директор</w:t>
      </w:r>
      <w:r w:rsidR="001A75F8" w:rsidRPr="00CB682F">
        <w:rPr>
          <w:rFonts w:cs="Arial"/>
          <w:lang w:val="sr-Cyrl-RS"/>
        </w:rPr>
        <w:t xml:space="preserve"> Огранка</w:t>
      </w:r>
      <w:r w:rsidR="004C1DF8" w:rsidRPr="00CB682F">
        <w:rPr>
          <w:rFonts w:cs="Arial"/>
        </w:rPr>
        <w:t xml:space="preserve"> ТЕНТ Жељко Вујиновић</w:t>
      </w:r>
      <w:r w:rsidR="00DB64EA" w:rsidRPr="00CB682F">
        <w:rPr>
          <w:rFonts w:cs="Arial"/>
        </w:rPr>
        <w:t xml:space="preserve">, дипл. екон. </w:t>
      </w:r>
      <w:r w:rsidR="00873EBD" w:rsidRPr="00CB682F">
        <w:rPr>
          <w:rFonts w:eastAsia="Arial Unicode MS"/>
          <w:lang w:val="sr-Latn-CS"/>
        </w:rPr>
        <w:t>(у даљем тексту: Наручилац)</w:t>
      </w:r>
    </w:p>
    <w:p w:rsidR="00873EBD" w:rsidRPr="00CB682F" w:rsidRDefault="00873EBD" w:rsidP="000C5AD2">
      <w:pPr>
        <w:tabs>
          <w:tab w:val="left" w:pos="2490"/>
        </w:tabs>
        <w:rPr>
          <w:rFonts w:eastAsia="Arial Unicode MS"/>
          <w:lang w:val="sr-Cyrl-CS"/>
        </w:rPr>
      </w:pPr>
      <w:r w:rsidRPr="00CB682F">
        <w:rPr>
          <w:rFonts w:eastAsia="Arial Unicode MS"/>
          <w:lang w:val="sr-Cyrl-CS"/>
        </w:rPr>
        <w:t>и</w:t>
      </w:r>
      <w:r w:rsidR="000C5AD2" w:rsidRPr="00CB682F">
        <w:rPr>
          <w:rFonts w:eastAsia="Arial Unicode MS"/>
          <w:lang w:val="sr-Cyrl-CS"/>
        </w:rPr>
        <w:tab/>
      </w:r>
    </w:p>
    <w:p w:rsidR="00873EBD" w:rsidRPr="00CB682F" w:rsidRDefault="00873EBD" w:rsidP="00873EBD">
      <w:pPr>
        <w:rPr>
          <w:rFonts w:eastAsia="Arial Unicode MS"/>
          <w:lang w:val="sr-Cyrl-CS"/>
        </w:rPr>
      </w:pPr>
    </w:p>
    <w:p w:rsidR="00873EBD" w:rsidRPr="00CB682F" w:rsidRDefault="00E5400C" w:rsidP="00E5400C">
      <w:pPr>
        <w:rPr>
          <w:rFonts w:eastAsia="Arial Unicode MS"/>
          <w:lang w:val="sr-Latn-CS"/>
        </w:rPr>
      </w:pPr>
      <w:r w:rsidRPr="00CB682F">
        <w:rPr>
          <w:rFonts w:eastAsia="Arial Unicode MS"/>
          <w:lang w:val="sr-Cyrl-RS"/>
        </w:rPr>
        <w:t>2.</w:t>
      </w:r>
      <w:r w:rsidR="00873EBD" w:rsidRPr="00CB682F">
        <w:rPr>
          <w:rFonts w:eastAsia="Arial Unicode MS"/>
          <w:lang w:val="sr-Latn-CS"/>
        </w:rPr>
        <w:t>_________________ из _________, Ул. _______ бр.__ Матични број _________, ПИБ _______, Текући рачун _____ Банка________,кога заступа ___________________, ______________(у даљем тексту: Извођач радова)</w:t>
      </w:r>
    </w:p>
    <w:p w:rsidR="00873EBD" w:rsidRPr="00CB682F" w:rsidRDefault="00873EBD" w:rsidP="00873EBD">
      <w:pPr>
        <w:rPr>
          <w:rFonts w:eastAsia="Arial Unicode MS"/>
          <w:lang w:val="sr-Cyrl-CS"/>
        </w:rPr>
      </w:pPr>
    </w:p>
    <w:p w:rsidR="00873EBD" w:rsidRPr="00CB682F" w:rsidRDefault="00873EBD" w:rsidP="00873EBD">
      <w:pPr>
        <w:rPr>
          <w:rFonts w:eastAsia="Arial Unicode MS"/>
          <w:lang w:val="sr-Cyrl-CS"/>
        </w:rPr>
      </w:pPr>
      <w:r w:rsidRPr="00CB682F">
        <w:rPr>
          <w:rFonts w:eastAsia="Arial Unicode MS"/>
          <w:lang w:val="sr-Cyrl-CS"/>
        </w:rPr>
        <w:t>док су чланови групе/подизвођачи:</w:t>
      </w:r>
    </w:p>
    <w:p w:rsidR="00873EBD" w:rsidRPr="00CB682F" w:rsidRDefault="00873EBD" w:rsidP="00873EBD">
      <w:pPr>
        <w:rPr>
          <w:rFonts w:eastAsia="Arial Unicode MS"/>
          <w:lang w:val="sr-Cyrl-CS"/>
        </w:rPr>
      </w:pPr>
    </w:p>
    <w:p w:rsidR="00873EBD" w:rsidRPr="00CB682F" w:rsidRDefault="00873EBD" w:rsidP="00873EBD">
      <w:pPr>
        <w:rPr>
          <w:rFonts w:eastAsia="Arial Unicode MS"/>
          <w:lang w:val="sr-Cyrl-CS"/>
        </w:rPr>
      </w:pPr>
      <w:r w:rsidRPr="00CB682F">
        <w:rPr>
          <w:rFonts w:eastAsia="Arial Unicode MS"/>
          <w:lang w:val="sr-Cyrl-CS"/>
        </w:rPr>
        <w:t>_________________ из _________, Ул. _______ бр.__ Матични број _________, ПИБ _______, Текући рачун _____ Банка___________ кога заступа __________.</w:t>
      </w:r>
    </w:p>
    <w:p w:rsidR="00873EBD" w:rsidRPr="00CB682F" w:rsidRDefault="00873EBD" w:rsidP="00873EBD">
      <w:pPr>
        <w:rPr>
          <w:rFonts w:eastAsia="Arial Unicode MS"/>
          <w:lang w:val="sr-Cyrl-CS"/>
        </w:rPr>
      </w:pPr>
      <w:r w:rsidRPr="00CB682F">
        <w:rPr>
          <w:rFonts w:eastAsia="Arial Unicode MS"/>
          <w:lang w:val="sr-Cyrl-CS"/>
        </w:rPr>
        <w:t>_________________ из _________, Ул. _______ бр.__ Матични број _________, ПИБ _______, Текући рачун _____ Банка _________,  кога заступа __________.</w:t>
      </w:r>
    </w:p>
    <w:p w:rsidR="00873EBD" w:rsidRPr="00CB682F" w:rsidRDefault="00873EBD" w:rsidP="00873EBD">
      <w:pPr>
        <w:rPr>
          <w:rFonts w:eastAsia="Arial Unicode MS"/>
          <w:lang w:val="sr-Cyrl-CS"/>
        </w:rPr>
      </w:pPr>
    </w:p>
    <w:p w:rsidR="00873EBD" w:rsidRPr="00CB682F" w:rsidRDefault="00873EBD" w:rsidP="00873EBD">
      <w:pPr>
        <w:rPr>
          <w:rFonts w:eastAsia="Arial Unicode MS"/>
        </w:rPr>
      </w:pPr>
      <w:r w:rsidRPr="00CB682F">
        <w:rPr>
          <w:rFonts w:eastAsia="Arial Unicode MS"/>
        </w:rPr>
        <w:t>У</w:t>
      </w:r>
      <w:r w:rsidRPr="00CB682F">
        <w:rPr>
          <w:rFonts w:eastAsia="Arial Unicode MS"/>
          <w:lang w:val="sr-Cyrl-CS"/>
        </w:rPr>
        <w:t xml:space="preserve"> даљем тексту </w:t>
      </w:r>
      <w:r w:rsidRPr="00CB682F">
        <w:rPr>
          <w:rFonts w:eastAsia="Arial Unicode MS"/>
        </w:rPr>
        <w:t xml:space="preserve">за потребе овог Уговора </w:t>
      </w:r>
      <w:r w:rsidRPr="00CB682F">
        <w:rPr>
          <w:rFonts w:eastAsia="Arial Unicode MS"/>
          <w:lang w:val="sr-Cyrl-CS"/>
        </w:rPr>
        <w:t>заједно</w:t>
      </w:r>
      <w:r w:rsidRPr="00CB682F">
        <w:rPr>
          <w:rFonts w:eastAsia="Arial Unicode MS"/>
        </w:rPr>
        <w:t xml:space="preserve"> названи</w:t>
      </w:r>
      <w:r w:rsidRPr="00CB682F">
        <w:rPr>
          <w:rFonts w:eastAsia="Arial Unicode MS"/>
          <w:lang w:val="sr-Cyrl-CS"/>
        </w:rPr>
        <w:t>: Уговорне стране</w:t>
      </w:r>
      <w:r w:rsidRPr="00CB682F">
        <w:rPr>
          <w:rFonts w:eastAsia="Arial Unicode MS"/>
        </w:rPr>
        <w:t>,</w:t>
      </w:r>
    </w:p>
    <w:p w:rsidR="00873EBD" w:rsidRPr="00CB682F" w:rsidRDefault="00873EBD" w:rsidP="00873EBD">
      <w:pPr>
        <w:rPr>
          <w:rFonts w:eastAsia="Arial Unicode MS"/>
        </w:rPr>
      </w:pPr>
      <w:r w:rsidRPr="00CB682F">
        <w:rPr>
          <w:rFonts w:eastAsia="Arial Unicode MS"/>
        </w:rPr>
        <w:t>Закључиле су дана ________године у ___________, следећи</w:t>
      </w:r>
    </w:p>
    <w:p w:rsidR="00873EBD" w:rsidRPr="00CB682F" w:rsidRDefault="00873EBD" w:rsidP="00873EBD">
      <w:pPr>
        <w:rPr>
          <w:rFonts w:eastAsia="Arial Unicode MS"/>
        </w:rPr>
      </w:pPr>
    </w:p>
    <w:p w:rsidR="00873EBD" w:rsidRPr="00CB682F" w:rsidRDefault="00873EBD" w:rsidP="00873EBD">
      <w:pPr>
        <w:rPr>
          <w:rFonts w:eastAsia="Arial Unicode MS"/>
        </w:rPr>
      </w:pPr>
    </w:p>
    <w:p w:rsidR="00DB64EA" w:rsidRPr="00CB682F" w:rsidRDefault="00DB64EA" w:rsidP="002B6E57">
      <w:pPr>
        <w:pStyle w:val="KDParagraf"/>
        <w:spacing w:before="0"/>
        <w:jc w:val="center"/>
        <w:rPr>
          <w:rFonts w:cs="Arial"/>
          <w:b/>
          <w:lang w:val="sr-Cyrl-RS"/>
        </w:rPr>
      </w:pPr>
      <w:r w:rsidRPr="00CB682F">
        <w:rPr>
          <w:rFonts w:cs="Arial"/>
          <w:b/>
        </w:rPr>
        <w:t>УГОВОР О ИЗВОЂЕЊУ РАДОВА</w:t>
      </w:r>
    </w:p>
    <w:p w:rsidR="00873EBD" w:rsidRPr="00CB682F" w:rsidRDefault="00873EBD" w:rsidP="002B6E57">
      <w:pPr>
        <w:jc w:val="center"/>
        <w:rPr>
          <w:rFonts w:eastAsia="Arial Unicode MS"/>
          <w:b/>
          <w:lang w:val="sr-Cyrl-CS"/>
        </w:rPr>
      </w:pPr>
      <w:r w:rsidRPr="00CB682F">
        <w:rPr>
          <w:rFonts w:eastAsia="Arial Unicode MS"/>
          <w:b/>
          <w:lang w:val="sr-Cyrl-CS"/>
        </w:rPr>
        <w:t>УВОДНЕ ОДРЕДБЕ</w:t>
      </w:r>
    </w:p>
    <w:p w:rsidR="00873EBD" w:rsidRPr="00CB682F" w:rsidRDefault="00873EBD" w:rsidP="00873EBD">
      <w:pPr>
        <w:jc w:val="center"/>
        <w:rPr>
          <w:rFonts w:eastAsia="Arial Unicode MS"/>
          <w:lang w:val="sr-Cyrl-CS"/>
        </w:rPr>
      </w:pPr>
      <w:r w:rsidRPr="00CB682F">
        <w:rPr>
          <w:rFonts w:eastAsia="Arial Unicode MS"/>
          <w:lang w:val="sr-Cyrl-CS"/>
        </w:rPr>
        <w:t>Члан 1.</w:t>
      </w:r>
    </w:p>
    <w:p w:rsidR="00873EBD" w:rsidRPr="00CB682F" w:rsidRDefault="00873EBD" w:rsidP="00873EBD">
      <w:pPr>
        <w:rPr>
          <w:rFonts w:eastAsia="Arial Unicode MS"/>
          <w:color w:val="FF0000"/>
          <w:lang w:val="sr-Cyrl-RS"/>
        </w:rPr>
      </w:pPr>
      <w:r w:rsidRPr="00CB682F">
        <w:rPr>
          <w:rFonts w:eastAsia="Arial Unicode MS"/>
        </w:rPr>
        <w:t>Н</w:t>
      </w:r>
      <w:r w:rsidRPr="00CB682F">
        <w:rPr>
          <w:rFonts w:eastAsia="Arial Unicode MS"/>
          <w:lang w:val="sr-Cyrl-CS"/>
        </w:rPr>
        <w:t xml:space="preserve">а основу члaна 32.  Закона о јавним набавкама („Сл.гласник РС“ бр. 124/2012, 14/2015 и 68/2015), (даље: Закон), Наручилац је спровео отворени поступак </w:t>
      </w:r>
      <w:r w:rsidR="00031AC3" w:rsidRPr="00CB682F">
        <w:rPr>
          <w:rFonts w:eastAsia="Arial Unicode MS"/>
          <w:lang w:val="sr-Cyrl-CS"/>
        </w:rPr>
        <w:t>јавне набавке</w:t>
      </w:r>
      <w:r w:rsidRPr="00CB682F">
        <w:rPr>
          <w:rFonts w:eastAsia="Arial Unicode MS"/>
          <w:lang w:val="sr-Cyrl-CS"/>
        </w:rPr>
        <w:t xml:space="preserve"> радова бр. </w:t>
      </w:r>
      <w:r w:rsidR="00021CF4" w:rsidRPr="00CB682F">
        <w:rPr>
          <w:rFonts w:eastAsia="Arial" w:cs="Arial"/>
          <w:color w:val="000000"/>
        </w:rPr>
        <w:t>3834/2019-3000/0917/2019</w:t>
      </w:r>
      <w:r w:rsidRPr="00CB682F">
        <w:rPr>
          <w:rFonts w:eastAsia="Arial Unicode MS"/>
          <w:lang w:val="sr-Cyrl-CS"/>
        </w:rPr>
        <w:t xml:space="preserve">– </w:t>
      </w:r>
      <w:r w:rsidR="00021CF4" w:rsidRPr="00CB682F">
        <w:rPr>
          <w:rFonts w:cs="Arial"/>
          <w:b/>
          <w:lang w:val="sr-Cyrl-RS"/>
        </w:rPr>
        <w:t>Шамотерски радови на котловима агрегата А3 и А5 -ТЕ Колубара</w:t>
      </w:r>
      <w:r w:rsidR="002B6E57" w:rsidRPr="00CB682F">
        <w:rPr>
          <w:rFonts w:eastAsia="Arial Unicode MS"/>
          <w:color w:val="FF0000"/>
          <w:lang w:val="sr-Cyrl-RS"/>
        </w:rPr>
        <w:t>.</w:t>
      </w:r>
    </w:p>
    <w:p w:rsidR="00873EBD" w:rsidRPr="00CB682F" w:rsidRDefault="00873EBD" w:rsidP="00873EBD">
      <w:pPr>
        <w:rPr>
          <w:rFonts w:eastAsia="Arial Unicode MS"/>
          <w:lang w:val="sr-Cyrl-CS"/>
        </w:rPr>
      </w:pPr>
      <w:r w:rsidRPr="00CB682F">
        <w:rPr>
          <w:rFonts w:eastAsia="Arial Unicode MS"/>
        </w:rPr>
        <w:t>Н</w:t>
      </w:r>
      <w:r w:rsidRPr="00CB682F">
        <w:rPr>
          <w:rFonts w:eastAsia="Arial Unicode MS"/>
          <w:lang w:val="sr-Cyrl-CS"/>
        </w:rPr>
        <w:t>а основу Позива за подношење понуда објављеног на Порталу јавних набавки,</w:t>
      </w:r>
      <w:r w:rsidR="00DB64EA" w:rsidRPr="00CB682F">
        <w:rPr>
          <w:rFonts w:cs="Arial"/>
        </w:rPr>
        <w:t xml:space="preserve"> на интернет страници  Наручиоца </w:t>
      </w:r>
      <w:r w:rsidRPr="00CB682F">
        <w:rPr>
          <w:rFonts w:eastAsia="Arial Unicode MS"/>
          <w:lang w:val="sr-Cyrl-CS"/>
        </w:rPr>
        <w:t xml:space="preserve">од </w:t>
      </w:r>
      <w:r w:rsidRPr="00CB682F">
        <w:rPr>
          <w:rFonts w:eastAsia="Arial Unicode MS"/>
        </w:rPr>
        <w:t>______</w:t>
      </w:r>
      <w:r w:rsidRPr="00CB682F">
        <w:rPr>
          <w:rFonts w:eastAsia="Arial Unicode MS"/>
          <w:lang w:val="sr-Cyrl-CS"/>
        </w:rPr>
        <w:t xml:space="preserve">. године, </w:t>
      </w:r>
      <w:r w:rsidR="001A75F8" w:rsidRPr="00CB682F">
        <w:rPr>
          <w:rFonts w:eastAsia="Arial Unicode MS"/>
          <w:lang w:val="sr-Cyrl-RS"/>
        </w:rPr>
        <w:t>Извођач</w:t>
      </w:r>
      <w:r w:rsidRPr="00CB682F">
        <w:rPr>
          <w:rFonts w:eastAsia="Arial Unicode MS"/>
        </w:rPr>
        <w:t xml:space="preserve"> је </w:t>
      </w:r>
      <w:r w:rsidRPr="00CB682F">
        <w:rPr>
          <w:rFonts w:eastAsia="Arial Unicode MS"/>
          <w:lang w:val="sr-Cyrl-CS"/>
        </w:rPr>
        <w:t xml:space="preserve">доставио понуду број:______________ од  ____________ године (у даљем тексту: Понуда). </w:t>
      </w:r>
    </w:p>
    <w:p w:rsidR="00873EBD" w:rsidRPr="00CB682F" w:rsidRDefault="00873EBD" w:rsidP="00873EBD">
      <w:pPr>
        <w:rPr>
          <w:rFonts w:eastAsia="Arial Unicode MS"/>
          <w:lang w:val="sr-Cyrl-CS"/>
        </w:rPr>
      </w:pPr>
      <w:r w:rsidRPr="00CB682F">
        <w:rPr>
          <w:rFonts w:eastAsia="Arial Unicode MS"/>
          <w:lang w:val="sr-Cyrl-CS"/>
        </w:rPr>
        <w:t xml:space="preserve">Наручилац је на основу Извештаја комисије о стручној оцени понуда, сачињеног у складу са чланом 105. Закона и Одлуке о додели уговора број: ________од _______  године, донете у складу са чланом 108. Закона, изабрао Извођача радова </w:t>
      </w:r>
      <w:r w:rsidRPr="00CB682F">
        <w:rPr>
          <w:rFonts w:eastAsia="Arial Unicode MS"/>
          <w:lang w:val="sr-Cyrl-CS"/>
        </w:rPr>
        <w:lastRenderedPageBreak/>
        <w:t xml:space="preserve">______________________________ за извођење радова </w:t>
      </w:r>
      <w:r w:rsidRPr="00CB682F">
        <w:rPr>
          <w:rFonts w:eastAsia="Arial Unicode MS"/>
        </w:rPr>
        <w:t xml:space="preserve"> из става првог овог члана </w:t>
      </w:r>
      <w:r w:rsidRPr="00CB682F">
        <w:rPr>
          <w:rFonts w:eastAsia="Arial Unicode MS"/>
          <w:lang w:val="sr-Cyrl-CS"/>
        </w:rPr>
        <w:t>(уписује Наручилац).</w:t>
      </w:r>
    </w:p>
    <w:p w:rsidR="00873EBD" w:rsidRPr="00CB682F" w:rsidRDefault="00873EBD" w:rsidP="00873EBD">
      <w:pPr>
        <w:rPr>
          <w:rFonts w:eastAsia="Arial Unicode MS"/>
          <w:b/>
          <w:lang w:val="sr-Cyrl-CS"/>
        </w:rPr>
      </w:pPr>
      <w:r w:rsidRPr="00CB682F">
        <w:rPr>
          <w:rFonts w:eastAsia="Arial Unicode MS"/>
          <w:b/>
          <w:lang w:val="sr-Cyrl-CS"/>
        </w:rPr>
        <w:t>ПРЕДМЕТ УГОВОРА</w:t>
      </w:r>
    </w:p>
    <w:p w:rsidR="00873EBD" w:rsidRPr="00CB682F" w:rsidRDefault="00873EBD" w:rsidP="00873EBD">
      <w:pPr>
        <w:jc w:val="center"/>
        <w:rPr>
          <w:rFonts w:eastAsia="Arial Unicode MS"/>
          <w:b/>
          <w:lang w:val="sr-Cyrl-CS"/>
        </w:rPr>
      </w:pPr>
      <w:r w:rsidRPr="00CB682F">
        <w:rPr>
          <w:rFonts w:eastAsia="Arial Unicode MS"/>
          <w:b/>
          <w:lang w:val="sr-Cyrl-CS"/>
        </w:rPr>
        <w:t>Члан 2.</w:t>
      </w:r>
    </w:p>
    <w:p w:rsidR="00873EBD" w:rsidRPr="00CB682F" w:rsidRDefault="00873EBD" w:rsidP="00873EBD">
      <w:pPr>
        <w:rPr>
          <w:rFonts w:eastAsia="Arial Unicode MS"/>
          <w:lang w:val="sr-Cyrl-CS"/>
        </w:rPr>
      </w:pPr>
      <w:r w:rsidRPr="00CB682F">
        <w:rPr>
          <w:rFonts w:eastAsia="Arial Unicode MS"/>
          <w:lang w:val="sr-Cyrl-CS"/>
        </w:rPr>
        <w:t xml:space="preserve">Предмет овог Уговора је извођење </w:t>
      </w:r>
      <w:r w:rsidR="002B6E57" w:rsidRPr="00CB682F">
        <w:rPr>
          <w:rFonts w:eastAsia="Arial Unicode MS"/>
          <w:lang w:val="sr-Cyrl-CS"/>
        </w:rPr>
        <w:t xml:space="preserve"> </w:t>
      </w:r>
      <w:r w:rsidRPr="00CB682F">
        <w:rPr>
          <w:rFonts w:eastAsia="Arial Unicode MS"/>
          <w:lang w:val="sr-Cyrl-CS"/>
        </w:rPr>
        <w:t>радова</w:t>
      </w:r>
      <w:r w:rsidR="002B6E57" w:rsidRPr="00CB682F">
        <w:rPr>
          <w:rFonts w:eastAsia="Arial Unicode MS"/>
          <w:lang w:val="sr-Cyrl-CS"/>
        </w:rPr>
        <w:t xml:space="preserve">: </w:t>
      </w:r>
      <w:r w:rsidRPr="00CB682F">
        <w:rPr>
          <w:rFonts w:eastAsia="Arial Unicode MS"/>
          <w:lang w:val="sr-Cyrl-CS"/>
        </w:rPr>
        <w:t xml:space="preserve"> </w:t>
      </w:r>
      <w:r w:rsidR="00021CF4" w:rsidRPr="00CB682F">
        <w:rPr>
          <w:rFonts w:cs="Arial"/>
          <w:b/>
          <w:lang w:val="sr-Cyrl-RS"/>
        </w:rPr>
        <w:t>Шамотерски радови на котловима агрегата А3 и А5 -ТЕ Колубара</w:t>
      </w:r>
      <w:r w:rsidR="002B6E57" w:rsidRPr="00CB682F">
        <w:rPr>
          <w:rFonts w:eastAsia="Arial Unicode MS"/>
          <w:lang w:val="sr-Cyrl-CS"/>
        </w:rPr>
        <w:t xml:space="preserve"> </w:t>
      </w:r>
      <w:r w:rsidRPr="00CB682F">
        <w:rPr>
          <w:rFonts w:eastAsia="Arial Unicode MS"/>
          <w:lang w:val="sr-Cyrl-CS"/>
        </w:rPr>
        <w:t>а према захтевима и условима из Конкурсне документације Наручиоца, прихваћене техничке спецификације и понуде Извођача радова број ______________од ________________ године</w:t>
      </w:r>
      <w:r w:rsidR="00DB64EA" w:rsidRPr="00CB682F">
        <w:rPr>
          <w:rFonts w:eastAsia="Arial Unicode MS"/>
          <w:lang w:val="sr-Cyrl-CS"/>
        </w:rPr>
        <w:t xml:space="preserve"> </w:t>
      </w:r>
      <w:r w:rsidRPr="00CB682F">
        <w:rPr>
          <w:rFonts w:eastAsia="Arial Unicode MS"/>
        </w:rPr>
        <w:t>(</w:t>
      </w:r>
      <w:r w:rsidR="000E2AD3" w:rsidRPr="00CB682F">
        <w:rPr>
          <w:rFonts w:eastAsia="Arial Unicode MS"/>
          <w:lang w:val="sr-Cyrl-RS"/>
        </w:rPr>
        <w:t>техничка спецификација</w:t>
      </w:r>
      <w:r w:rsidRPr="00CB682F">
        <w:rPr>
          <w:rFonts w:eastAsia="Arial Unicode MS"/>
        </w:rPr>
        <w:t xml:space="preserve"> и Понуда</w:t>
      </w:r>
      <w:r w:rsidR="00DB64EA" w:rsidRPr="00CB682F">
        <w:rPr>
          <w:rFonts w:eastAsia="Arial Unicode MS"/>
        </w:rPr>
        <w:t xml:space="preserve"> </w:t>
      </w:r>
      <w:r w:rsidRPr="00CB682F">
        <w:rPr>
          <w:rFonts w:eastAsia="Arial Unicode MS"/>
        </w:rPr>
        <w:t xml:space="preserve">као Прилози 1 и 2, </w:t>
      </w:r>
      <w:r w:rsidRPr="00CB682F">
        <w:rPr>
          <w:rFonts w:eastAsia="Arial Unicode MS"/>
          <w:lang w:val="sr-Cyrl-CS"/>
        </w:rPr>
        <w:t xml:space="preserve">саставни </w:t>
      </w:r>
      <w:r w:rsidRPr="00CB682F">
        <w:rPr>
          <w:rFonts w:eastAsia="Arial Unicode MS"/>
        </w:rPr>
        <w:t xml:space="preserve">су </w:t>
      </w:r>
      <w:r w:rsidRPr="00CB682F">
        <w:rPr>
          <w:rFonts w:eastAsia="Arial Unicode MS"/>
          <w:lang w:val="sr-Cyrl-CS"/>
        </w:rPr>
        <w:t>део овог Уговора.</w:t>
      </w:r>
    </w:p>
    <w:p w:rsidR="00873EBD" w:rsidRPr="00CB682F" w:rsidRDefault="00873EBD" w:rsidP="00873EBD">
      <w:pPr>
        <w:rPr>
          <w:rFonts w:eastAsia="Arial Unicode MS"/>
          <w:lang w:val="sr-Cyrl-CS"/>
        </w:rPr>
      </w:pPr>
      <w:r w:rsidRPr="00CB682F">
        <w:rPr>
          <w:rFonts w:eastAsia="Arial Unicode MS"/>
          <w:lang w:val="sr-Cyrl-CS"/>
        </w:rPr>
        <w:t>Наручилац уговара радове пред</w:t>
      </w:r>
      <w:r w:rsidR="000E2AD3" w:rsidRPr="00CB682F">
        <w:rPr>
          <w:rFonts w:eastAsia="Arial Unicode MS"/>
          <w:lang w:val="sr-Cyrl-CS"/>
        </w:rPr>
        <w:t>виђене техничком спецификацијом</w:t>
      </w:r>
      <w:r w:rsidRPr="00CB682F">
        <w:rPr>
          <w:rFonts w:eastAsia="Arial Unicode MS"/>
          <w:lang w:val="sr-Cyrl-CS"/>
        </w:rPr>
        <w:t xml:space="preserve">. </w:t>
      </w:r>
    </w:p>
    <w:p w:rsidR="00940AAF" w:rsidRPr="00CB682F" w:rsidRDefault="00940AAF" w:rsidP="00940AAF">
      <w:pPr>
        <w:spacing w:before="0"/>
        <w:rPr>
          <w:rFonts w:eastAsia="Calibri" w:cs="Arial"/>
          <w:lang w:val="ru-RU"/>
        </w:rPr>
      </w:pPr>
      <w:r w:rsidRPr="00CB682F">
        <w:rPr>
          <w:rFonts w:cs="Arial"/>
          <w:lang w:val="ru-RU"/>
        </w:rPr>
        <w:t xml:space="preserve">Делимично извршење уговора Извођач радова ће ће у складу са Понудом, уступити подизвођачу </w:t>
      </w:r>
      <w:r w:rsidRPr="00CB682F">
        <w:rPr>
          <w:rFonts w:eastAsia="Calibri" w:cs="Arial"/>
          <w:lang w:val="ru-RU"/>
        </w:rPr>
        <w:t>_______________________________________________________и то: _______________________________________, са процентом учешћа у понуди од __%.</w:t>
      </w:r>
    </w:p>
    <w:p w:rsidR="00873EBD" w:rsidRPr="00CB682F" w:rsidRDefault="00873EBD" w:rsidP="00873EBD">
      <w:pPr>
        <w:rPr>
          <w:rFonts w:eastAsia="Arial Unicode MS"/>
          <w:lang w:val="sr-Cyrl-CS"/>
        </w:rPr>
      </w:pPr>
      <w:r w:rsidRPr="00CB682F">
        <w:rPr>
          <w:rFonts w:eastAsia="Arial Unicode MS"/>
          <w:lang w:val="sr-Cyrl-CS"/>
        </w:rPr>
        <w:t>Извођач радова који је у складу са Понудом</w:t>
      </w:r>
      <w:r w:rsidRPr="00CB682F">
        <w:rPr>
          <w:rFonts w:eastAsia="Arial Unicode MS"/>
        </w:rPr>
        <w:t>,</w:t>
      </w:r>
      <w:r w:rsidRPr="00CB682F">
        <w:rPr>
          <w:rFonts w:eastAsia="Arial Unicode MS"/>
          <w:lang w:val="sr-Cyrl-CS"/>
        </w:rPr>
        <w:t xml:space="preserve"> део уговорених обавеза делимично уступио подизвођачу у потпуности је одговоран Наручиоцу за реализацију радова.</w:t>
      </w:r>
    </w:p>
    <w:p w:rsidR="003B288C" w:rsidRPr="00CB682F" w:rsidRDefault="00873EBD" w:rsidP="00873EBD">
      <w:pPr>
        <w:rPr>
          <w:rFonts w:eastAsia="Arial Unicode MS"/>
          <w:lang w:val="sr-Cyrl-CS"/>
        </w:rPr>
      </w:pPr>
      <w:r w:rsidRPr="00CB682F">
        <w:rPr>
          <w:rFonts w:eastAsia="Arial Unicode MS"/>
        </w:rPr>
        <w:t>Г</w:t>
      </w:r>
      <w:r w:rsidRPr="00CB682F">
        <w:rPr>
          <w:rFonts w:eastAsia="Arial Unicode MS"/>
          <w:lang w:val="sr-Cyrl-CS"/>
        </w:rPr>
        <w:t xml:space="preserve">рупа </w:t>
      </w:r>
      <w:r w:rsidR="00DB64EA" w:rsidRPr="00CB682F">
        <w:rPr>
          <w:rFonts w:eastAsia="Arial Unicode MS"/>
          <w:lang w:val="sr-Cyrl-CS"/>
        </w:rPr>
        <w:t>пону</w:t>
      </w:r>
      <w:r w:rsidRPr="00CB682F">
        <w:rPr>
          <w:rFonts w:eastAsia="Arial Unicode MS"/>
        </w:rPr>
        <w:t>ђача</w:t>
      </w:r>
      <w:r w:rsidRPr="00CB682F">
        <w:rPr>
          <w:rFonts w:eastAsia="Arial Unicode MS"/>
          <w:lang w:val="sr-Cyrl-CS"/>
        </w:rPr>
        <w:t xml:space="preserve"> у заједничкој понуди, одговорн</w:t>
      </w:r>
      <w:r w:rsidR="00DB64EA" w:rsidRPr="00CB682F">
        <w:rPr>
          <w:rFonts w:eastAsia="Arial Unicode MS"/>
          <w:lang w:val="sr-Cyrl-CS"/>
        </w:rPr>
        <w:t>а</w:t>
      </w:r>
      <w:r w:rsidRPr="00CB682F">
        <w:rPr>
          <w:rFonts w:eastAsia="Arial Unicode MS"/>
          <w:lang w:val="sr-Cyrl-CS"/>
        </w:rPr>
        <w:t xml:space="preserve"> </w:t>
      </w:r>
      <w:r w:rsidRPr="00CB682F">
        <w:rPr>
          <w:rFonts w:eastAsia="Arial Unicode MS"/>
        </w:rPr>
        <w:t xml:space="preserve">је </w:t>
      </w:r>
      <w:r w:rsidRPr="00CB682F">
        <w:rPr>
          <w:rFonts w:eastAsia="Arial Unicode MS"/>
          <w:lang w:val="sr-Cyrl-CS"/>
        </w:rPr>
        <w:t>неограничено солидарно за извршење</w:t>
      </w:r>
      <w:r w:rsidRPr="00CB682F">
        <w:rPr>
          <w:rFonts w:eastAsia="Arial Unicode MS"/>
        </w:rPr>
        <w:t xml:space="preserve"> обавеза по основу </w:t>
      </w:r>
      <w:r w:rsidRPr="00CB682F">
        <w:rPr>
          <w:rFonts w:eastAsia="Arial Unicode MS"/>
          <w:lang w:val="sr-Cyrl-CS"/>
        </w:rPr>
        <w:t>овог Уговора.</w:t>
      </w:r>
    </w:p>
    <w:p w:rsidR="00917795" w:rsidRPr="00CB682F" w:rsidRDefault="00940AAF" w:rsidP="00940AAF">
      <w:pPr>
        <w:tabs>
          <w:tab w:val="left" w:pos="567"/>
        </w:tabs>
        <w:spacing w:before="0"/>
        <w:rPr>
          <w:rFonts w:eastAsia="Calibri" w:cs="Arial"/>
          <w:lang w:val="sr-Cyrl-RS" w:eastAsia="sr-Latn-RS"/>
        </w:rPr>
      </w:pPr>
      <w:r w:rsidRPr="00CB682F">
        <w:rPr>
          <w:rFonts w:eastAsia="Calibri" w:cs="Arial"/>
          <w:lang w:val="sr-Cyrl-RS" w:eastAsia="sr-Latn-RS"/>
        </w:rPr>
        <w:t>Наручилац се обавезује да плати уговорену вредност за изведене радове Извођачу радова.</w:t>
      </w:r>
    </w:p>
    <w:p w:rsidR="00873EBD" w:rsidRPr="00CB682F" w:rsidRDefault="00873EBD" w:rsidP="00873EBD">
      <w:pPr>
        <w:jc w:val="center"/>
        <w:rPr>
          <w:rFonts w:eastAsia="Arial Unicode MS"/>
          <w:b/>
          <w:lang w:val="sr-Cyrl-CS"/>
        </w:rPr>
      </w:pPr>
      <w:r w:rsidRPr="00CB682F">
        <w:rPr>
          <w:rFonts w:eastAsia="Arial Unicode MS"/>
          <w:b/>
          <w:lang w:val="sr-Cyrl-CS"/>
        </w:rPr>
        <w:t>Члан 3.</w:t>
      </w:r>
    </w:p>
    <w:p w:rsidR="00DB64EA" w:rsidRPr="00CB682F" w:rsidRDefault="00873EBD" w:rsidP="00873EBD">
      <w:pPr>
        <w:rPr>
          <w:rFonts w:eastAsia="Arial Unicode MS"/>
          <w:lang w:val="sr-Cyrl-CS"/>
        </w:rPr>
      </w:pPr>
      <w:r w:rsidRPr="00CB682F">
        <w:rPr>
          <w:rFonts w:eastAsia="Arial Unicode MS"/>
          <w:lang w:val="sr-Cyrl-CS"/>
        </w:rPr>
        <w:t>Извођач радова се обавезује да радов</w:t>
      </w:r>
      <w:r w:rsidR="00367C23" w:rsidRPr="00CB682F">
        <w:rPr>
          <w:rFonts w:eastAsia="Arial Unicode MS"/>
          <w:lang w:val="sr-Cyrl-CS"/>
        </w:rPr>
        <w:t>е</w:t>
      </w:r>
      <w:r w:rsidRPr="00CB682F">
        <w:rPr>
          <w:rFonts w:eastAsia="Arial Unicode MS"/>
          <w:lang w:val="sr-Cyrl-CS"/>
        </w:rPr>
        <w:t xml:space="preserve"> из члана 2. овог Уговора изведе у складу са прописима</w:t>
      </w:r>
      <w:r w:rsidRPr="00CB682F">
        <w:rPr>
          <w:rFonts w:eastAsia="Arial Unicode MS"/>
        </w:rPr>
        <w:t xml:space="preserve"> Републике Србије</w:t>
      </w:r>
      <w:r w:rsidRPr="00CB682F">
        <w:rPr>
          <w:rFonts w:eastAsia="Arial Unicode MS"/>
          <w:lang w:val="sr-Cyrl-CS"/>
        </w:rPr>
        <w:t>, нормативима, обавезним стандардима и препорукама произвођача, а у свему према одредбама овог Уговора и сопственој Понуди.</w:t>
      </w:r>
    </w:p>
    <w:p w:rsidR="00873EBD" w:rsidRPr="00CB682F" w:rsidRDefault="00873EBD" w:rsidP="00873EBD">
      <w:pPr>
        <w:rPr>
          <w:rFonts w:eastAsia="Arial Unicode MS"/>
          <w:b/>
        </w:rPr>
      </w:pPr>
      <w:r w:rsidRPr="00CB682F">
        <w:rPr>
          <w:rFonts w:eastAsia="Arial Unicode MS"/>
          <w:b/>
        </w:rPr>
        <w:t>ЦЕНА</w:t>
      </w:r>
    </w:p>
    <w:p w:rsidR="00873EBD" w:rsidRPr="00CB682F" w:rsidRDefault="00873EBD" w:rsidP="00873EBD">
      <w:pPr>
        <w:jc w:val="center"/>
        <w:rPr>
          <w:rFonts w:eastAsia="Arial Unicode MS"/>
          <w:b/>
          <w:lang w:val="sr-Cyrl-CS"/>
        </w:rPr>
      </w:pPr>
      <w:r w:rsidRPr="00CB682F">
        <w:rPr>
          <w:rFonts w:eastAsia="Arial Unicode MS"/>
          <w:b/>
          <w:lang w:val="sr-Cyrl-CS"/>
        </w:rPr>
        <w:t>Члан 4.</w:t>
      </w:r>
    </w:p>
    <w:p w:rsidR="00873EBD" w:rsidRPr="00CB682F" w:rsidRDefault="00873EBD" w:rsidP="00873EBD">
      <w:pPr>
        <w:rPr>
          <w:rFonts w:eastAsia="Arial Unicode MS"/>
          <w:lang w:val="sr-Cyrl-CS"/>
        </w:rPr>
      </w:pPr>
      <w:r w:rsidRPr="00CB682F">
        <w:rPr>
          <w:rFonts w:eastAsia="Arial Unicode MS"/>
          <w:lang w:val="sr-Cyrl-CS"/>
        </w:rPr>
        <w:t xml:space="preserve">Укупна уговорена </w:t>
      </w:r>
      <w:r w:rsidRPr="00CB682F">
        <w:rPr>
          <w:rFonts w:eastAsia="Arial Unicode MS"/>
        </w:rPr>
        <w:t xml:space="preserve">цена </w:t>
      </w:r>
      <w:r w:rsidRPr="00CB682F">
        <w:rPr>
          <w:rFonts w:eastAsia="Arial Unicode MS"/>
          <w:lang w:val="sr-Cyrl-CS"/>
        </w:rPr>
        <w:t>из члана 2. овог Уговора износи: __________________</w:t>
      </w:r>
      <w:r w:rsidR="008A3282" w:rsidRPr="00CB682F">
        <w:rPr>
          <w:rFonts w:eastAsia="Arial Unicode MS"/>
          <w:lang w:val="sr-Cyrl-CS"/>
        </w:rPr>
        <w:t>______</w:t>
      </w:r>
      <w:r w:rsidRPr="00CB682F">
        <w:rPr>
          <w:rFonts w:eastAsia="Arial Unicode MS"/>
          <w:lang w:val="sr-Cyrl-CS"/>
        </w:rPr>
        <w:t xml:space="preserve"> </w:t>
      </w:r>
      <w:r w:rsidRPr="00CB682F">
        <w:rPr>
          <w:rFonts w:eastAsia="Arial Unicode MS"/>
          <w:color w:val="00B0F0"/>
          <w:lang w:val="sr-Cyrl-CS"/>
        </w:rPr>
        <w:t>РСД</w:t>
      </w:r>
      <w:r w:rsidRPr="00CB682F">
        <w:rPr>
          <w:rFonts w:eastAsia="Arial Unicode MS"/>
        </w:rPr>
        <w:t>,</w:t>
      </w:r>
      <w:r w:rsidRPr="00CB682F">
        <w:rPr>
          <w:rFonts w:eastAsia="Arial Unicode MS"/>
          <w:lang w:val="sr-Cyrl-CS"/>
        </w:rPr>
        <w:t xml:space="preserve"> без обрачунатог пореза на додату вредност.                                                                                                        </w:t>
      </w:r>
    </w:p>
    <w:p w:rsidR="00873EBD" w:rsidRPr="00CB682F" w:rsidRDefault="00873EBD" w:rsidP="00873EBD">
      <w:pPr>
        <w:rPr>
          <w:rFonts w:eastAsia="Arial Unicode MS"/>
          <w:lang w:val="sr-Cyrl-CS"/>
        </w:rPr>
      </w:pPr>
      <w:r w:rsidRPr="00CB682F">
        <w:rPr>
          <w:rFonts w:eastAsia="Arial Unicode MS"/>
          <w:lang w:val="sr-Cyrl-CS"/>
        </w:rPr>
        <w:t xml:space="preserve">(словима: ________________________________________________________________) </w:t>
      </w:r>
    </w:p>
    <w:p w:rsidR="00873EBD" w:rsidRPr="00CB682F" w:rsidRDefault="00873EBD" w:rsidP="00873EBD">
      <w:pPr>
        <w:rPr>
          <w:rFonts w:eastAsia="Arial Unicode MS"/>
          <w:lang w:val="sr-Cyrl-CS"/>
        </w:rPr>
      </w:pPr>
      <w:r w:rsidRPr="00CB682F">
        <w:rPr>
          <w:rFonts w:eastAsia="Arial Unicode MS"/>
          <w:lang w:val="sr-Cyrl-CS"/>
        </w:rPr>
        <w:t xml:space="preserve">На цену  из става 1. овог члана обрачунава се припадајући порез на додату вредност у складу са </w:t>
      </w:r>
      <w:r w:rsidRPr="00CB682F">
        <w:rPr>
          <w:rFonts w:eastAsia="Arial Unicode MS"/>
        </w:rPr>
        <w:t>прописима Републике Србије, што износи ____________</w:t>
      </w:r>
      <w:r w:rsidR="008A3282" w:rsidRPr="00CB682F">
        <w:rPr>
          <w:rFonts w:eastAsia="Arial Unicode MS"/>
        </w:rPr>
        <w:t>_______________________</w:t>
      </w:r>
      <w:r w:rsidRPr="00CB682F">
        <w:rPr>
          <w:rFonts w:eastAsia="Arial Unicode MS"/>
          <w:lang w:val="sr-Cyrl-CS"/>
        </w:rPr>
        <w:t>РСД</w:t>
      </w:r>
      <w:r w:rsidR="008A3282" w:rsidRPr="00CB682F">
        <w:rPr>
          <w:rFonts w:eastAsia="Arial Unicode MS"/>
        </w:rPr>
        <w:t>.</w:t>
      </w:r>
    </w:p>
    <w:p w:rsidR="00175BA5" w:rsidRPr="00CB682F" w:rsidRDefault="00940AAF" w:rsidP="003C4FBD">
      <w:pPr>
        <w:tabs>
          <w:tab w:val="left" w:pos="567"/>
        </w:tabs>
        <w:spacing w:before="0"/>
        <w:rPr>
          <w:rFonts w:cs="Arial"/>
          <w:b/>
          <w:lang w:val="sr-Cyrl-RS"/>
        </w:rPr>
      </w:pPr>
      <w:r w:rsidRPr="00CB682F">
        <w:rPr>
          <w:rFonts w:cs="Arial"/>
          <w:b/>
          <w:lang w:val="sr-Cyrl-RS"/>
        </w:rPr>
        <w:t>Цена је фиксна за цео уговорени период и не подлеже никаквој промени.</w:t>
      </w:r>
    </w:p>
    <w:p w:rsidR="00873EBD" w:rsidRPr="00CB682F" w:rsidRDefault="00873EBD" w:rsidP="00873EBD">
      <w:pPr>
        <w:jc w:val="center"/>
        <w:rPr>
          <w:rFonts w:eastAsia="Arial Unicode MS"/>
          <w:b/>
          <w:lang w:val="sr-Cyrl-CS"/>
        </w:rPr>
      </w:pPr>
      <w:r w:rsidRPr="00CB682F">
        <w:rPr>
          <w:rFonts w:eastAsia="Arial Unicode MS"/>
          <w:b/>
          <w:lang w:val="sr-Cyrl-CS"/>
        </w:rPr>
        <w:t>Члан 5.</w:t>
      </w:r>
    </w:p>
    <w:p w:rsidR="008A3282" w:rsidRPr="00CB682F" w:rsidRDefault="00873EBD" w:rsidP="00873EBD">
      <w:pPr>
        <w:rPr>
          <w:rFonts w:eastAsia="Arial Unicode MS"/>
          <w:lang w:val="sr-Cyrl-CS"/>
        </w:rPr>
      </w:pPr>
      <w:r w:rsidRPr="00CB682F">
        <w:rPr>
          <w:rFonts w:eastAsia="Arial Unicode MS"/>
          <w:lang w:val="sr-Cyrl-CS"/>
        </w:rPr>
        <w:t>Уговорне стране су сагласне да се јединичне цене из основне понуде неће мењати у случају промене цена елемената на основу којих је формирана јединична цена радова (фиксна цена)</w:t>
      </w:r>
      <w:r w:rsidRPr="00CB682F">
        <w:rPr>
          <w:rFonts w:eastAsia="Arial Unicode MS"/>
        </w:rPr>
        <w:t>, за све време важења овог Уговора</w:t>
      </w:r>
      <w:r w:rsidRPr="00CB682F">
        <w:rPr>
          <w:rFonts w:eastAsia="Arial Unicode MS"/>
          <w:lang w:val="sr-Cyrl-CS"/>
        </w:rPr>
        <w:t>.</w:t>
      </w:r>
      <w:bookmarkStart w:id="260" w:name="_Toc433727381"/>
    </w:p>
    <w:p w:rsidR="00873EBD" w:rsidRPr="00CB682F" w:rsidRDefault="00873EBD" w:rsidP="00873EBD">
      <w:pPr>
        <w:rPr>
          <w:rFonts w:eastAsia="Arial Unicode MS"/>
          <w:b/>
          <w:lang w:val="sr-Cyrl-CS"/>
        </w:rPr>
      </w:pPr>
      <w:r w:rsidRPr="00CB682F">
        <w:rPr>
          <w:rFonts w:eastAsia="Arial Unicode MS"/>
          <w:b/>
          <w:lang w:val="sr-Cyrl-CS"/>
        </w:rPr>
        <w:t>УСЛОВИ И НАЧИН ПЛАЋАЊА</w:t>
      </w:r>
      <w:bookmarkEnd w:id="260"/>
    </w:p>
    <w:p w:rsidR="00873EBD" w:rsidRPr="00CB682F" w:rsidRDefault="00873EBD" w:rsidP="00873EBD">
      <w:pPr>
        <w:jc w:val="center"/>
        <w:rPr>
          <w:rFonts w:eastAsia="Arial Unicode MS" w:cs="Arial"/>
          <w:b/>
          <w:lang w:val="sr-Cyrl-CS"/>
        </w:rPr>
      </w:pPr>
      <w:r w:rsidRPr="00CB682F">
        <w:rPr>
          <w:rFonts w:eastAsia="Arial Unicode MS" w:cs="Arial"/>
          <w:b/>
          <w:lang w:val="sr-Cyrl-CS"/>
        </w:rPr>
        <w:t>Члан 6.</w:t>
      </w:r>
    </w:p>
    <w:p w:rsidR="00873EBD" w:rsidRPr="00CB682F" w:rsidRDefault="00873EBD" w:rsidP="00873EBD">
      <w:pPr>
        <w:rPr>
          <w:rFonts w:eastAsia="Arial Unicode MS" w:cs="Arial"/>
          <w:lang w:val="sr-Cyrl-CS"/>
        </w:rPr>
      </w:pPr>
      <w:r w:rsidRPr="00CB682F">
        <w:rPr>
          <w:rFonts w:eastAsia="Arial Unicode MS" w:cs="Arial"/>
        </w:rPr>
        <w:t xml:space="preserve">Цену </w:t>
      </w:r>
      <w:r w:rsidRPr="00CB682F">
        <w:rPr>
          <w:rFonts w:eastAsia="Arial Unicode MS" w:cs="Arial"/>
          <w:lang w:val="sr-Cyrl-CS"/>
        </w:rPr>
        <w:t>из члана 4. овог Уговора, Наручилац ће платити на следећи начин:</w:t>
      </w:r>
    </w:p>
    <w:p w:rsidR="00940AAF" w:rsidRPr="00CB682F" w:rsidRDefault="00940AAF" w:rsidP="00940AAF">
      <w:pPr>
        <w:tabs>
          <w:tab w:val="left" w:pos="567"/>
        </w:tabs>
        <w:spacing w:before="0"/>
        <w:rPr>
          <w:rFonts w:eastAsia="Calibri" w:cs="Arial"/>
          <w:lang w:val="sr-Cyrl-RS"/>
        </w:rPr>
      </w:pPr>
      <w:r w:rsidRPr="00CB682F">
        <w:rPr>
          <w:rFonts w:eastAsia="Calibri" w:cs="Arial"/>
        </w:rPr>
        <w:t>•</w:t>
      </w:r>
      <w:r w:rsidRPr="00CB682F">
        <w:rPr>
          <w:rFonts w:eastAsia="Calibri" w:cs="Arial"/>
          <w:lang w:val="sr-Cyrl-RS"/>
        </w:rPr>
        <w:t xml:space="preserve"> </w:t>
      </w:r>
      <w:r w:rsidR="00844E67" w:rsidRPr="00CB682F">
        <w:t xml:space="preserve">до 100% од укупно уговорене вредности, увећане за припадајући порез на додату вредност биће плаћено по испостављеним привременим ситуацијама испостављених на основу изведених количина уговорених радова и потписаних листова грађевинске књиге од </w:t>
      </w:r>
      <w:r w:rsidR="00844E67" w:rsidRPr="00CB682F">
        <w:rPr>
          <w:lang w:val="sr-Cyrl-RS"/>
        </w:rPr>
        <w:t xml:space="preserve">странее </w:t>
      </w:r>
      <w:r w:rsidR="00844E67" w:rsidRPr="00CB682F">
        <w:t>одговорних лица Уговорних страна, у законском року до 45 дана од дана пријема истих на архиву Наручиоца</w:t>
      </w:r>
      <w:r w:rsidRPr="00CB682F">
        <w:rPr>
          <w:rFonts w:eastAsia="Calibri" w:cs="Arial"/>
          <w:lang w:val="sr-Cyrl-RS"/>
        </w:rPr>
        <w:t>.</w:t>
      </w:r>
    </w:p>
    <w:p w:rsidR="00873EBD" w:rsidRPr="00CB682F" w:rsidRDefault="00873EBD" w:rsidP="00873EBD">
      <w:pPr>
        <w:rPr>
          <w:rFonts w:eastAsia="Arial Unicode MS"/>
          <w:lang w:val="sr-Cyrl-CS"/>
        </w:rPr>
      </w:pPr>
      <w:r w:rsidRPr="00CB682F">
        <w:rPr>
          <w:rFonts w:eastAsia="Arial Unicode MS"/>
        </w:rPr>
        <w:t>Сва п</w:t>
      </w:r>
      <w:r w:rsidRPr="00CB682F">
        <w:rPr>
          <w:rFonts w:eastAsia="Arial Unicode MS"/>
          <w:lang w:val="sr-Cyrl-CS"/>
        </w:rPr>
        <w:t>лаћањ</w:t>
      </w:r>
      <w:r w:rsidRPr="00CB682F">
        <w:rPr>
          <w:rFonts w:eastAsia="Arial Unicode MS"/>
        </w:rPr>
        <w:t>а</w:t>
      </w:r>
      <w:r w:rsidRPr="00CB682F">
        <w:rPr>
          <w:rFonts w:eastAsia="Arial Unicode MS"/>
          <w:lang w:val="sr-Cyrl-CS"/>
        </w:rPr>
        <w:t xml:space="preserve"> ће се вршити</w:t>
      </w:r>
      <w:r w:rsidR="004C1DF8" w:rsidRPr="00CB682F">
        <w:rPr>
          <w:rFonts w:eastAsia="Arial Unicode MS"/>
          <w:lang w:val="sr-Cyrl-CS"/>
        </w:rPr>
        <w:t xml:space="preserve"> на основу потписаних </w:t>
      </w:r>
      <w:r w:rsidRPr="00CB682F">
        <w:rPr>
          <w:rFonts w:eastAsia="Arial Unicode MS"/>
          <w:lang w:val="sr-Cyrl-CS"/>
        </w:rPr>
        <w:t xml:space="preserve"> привремених месечних ситуација</w:t>
      </w:r>
      <w:r w:rsidR="004C1DF8" w:rsidRPr="00CB682F">
        <w:rPr>
          <w:rFonts w:eastAsia="Arial Unicode MS"/>
          <w:lang w:val="sr-Cyrl-CS"/>
        </w:rPr>
        <w:t xml:space="preserve"> и окончане ситуације, </w:t>
      </w:r>
      <w:r w:rsidRPr="00CB682F">
        <w:rPr>
          <w:rFonts w:eastAsia="Arial Unicode MS"/>
          <w:lang w:val="sr-Cyrl-CS"/>
        </w:rPr>
        <w:t xml:space="preserve">од стране надзорног органа кога овлашћује Наручилац у складу са Законом о планирању и изградњи ("Сл. глaсник РС", бр. 72/2009, 81/2009 - испр., 64/2010 - oдлукa УС, 24/2011, 121/2012, 42/2013 - oдлукa УС, 50/2013 - oдлукa УС, </w:t>
      </w:r>
      <w:r w:rsidRPr="00CB682F">
        <w:rPr>
          <w:rFonts w:eastAsia="Arial Unicode MS"/>
          <w:lang w:val="sr-Cyrl-CS"/>
        </w:rPr>
        <w:lastRenderedPageBreak/>
        <w:t>98/2013 - oдлукa УС, 132/2014 и 145/2014) и Правилником о садржају и начину вршења стручног надзора ("Сл. глaсник РС", бр. 22/2015).</w:t>
      </w:r>
    </w:p>
    <w:p w:rsidR="00873EBD" w:rsidRPr="00CB682F" w:rsidRDefault="00873EBD" w:rsidP="00873EBD">
      <w:pPr>
        <w:rPr>
          <w:rFonts w:eastAsia="Arial Unicode MS"/>
        </w:rPr>
      </w:pPr>
      <w:r w:rsidRPr="00CB682F">
        <w:rPr>
          <w:rFonts w:eastAsia="Arial Unicode MS"/>
        </w:rPr>
        <w:t>У привременој ситуацији, за изведене радове, невести ознаку делатности прописане Уредбом о класификацији делатности из области грађевинарства .</w:t>
      </w:r>
    </w:p>
    <w:p w:rsidR="00873EBD" w:rsidRPr="00CB682F" w:rsidRDefault="00873EBD" w:rsidP="00873EBD">
      <w:pPr>
        <w:rPr>
          <w:rFonts w:eastAsia="Arial Unicode MS"/>
          <w:lang w:val="sr-Cyrl-CS"/>
        </w:rPr>
      </w:pPr>
      <w:r w:rsidRPr="00CB682F">
        <w:rPr>
          <w:rFonts w:eastAsia="Arial Unicode MS"/>
        </w:rPr>
        <w:t>Привремене месечне и окончане с</w:t>
      </w:r>
      <w:r w:rsidRPr="00CB682F">
        <w:rPr>
          <w:rFonts w:eastAsia="Arial Unicode MS"/>
          <w:lang w:val="sr-Cyrl-CS"/>
        </w:rPr>
        <w:t>итуације се испостављају према количинама из обрачунских листо</w:t>
      </w:r>
      <w:r w:rsidR="004C1DF8" w:rsidRPr="00CB682F">
        <w:rPr>
          <w:rFonts w:eastAsia="Arial Unicode MS"/>
          <w:lang w:val="sr-Cyrl-CS"/>
        </w:rPr>
        <w:t>ва грађевинске књиге,</w:t>
      </w:r>
      <w:r w:rsidR="003B288C" w:rsidRPr="00CB682F">
        <w:rPr>
          <w:rFonts w:eastAsia="Arial Unicode MS"/>
          <w:lang w:val="sr-Cyrl-CS"/>
        </w:rPr>
        <w:t xml:space="preserve"> </w:t>
      </w:r>
      <w:r w:rsidRPr="00CB682F">
        <w:rPr>
          <w:rFonts w:eastAsia="Arial Unicode MS"/>
          <w:lang w:val="sr-Cyrl-CS"/>
        </w:rPr>
        <w:t xml:space="preserve">потписаним од стране </w:t>
      </w:r>
      <w:r w:rsidRPr="00CB682F">
        <w:rPr>
          <w:rFonts w:eastAsia="Arial Unicode MS"/>
        </w:rPr>
        <w:t>И</w:t>
      </w:r>
      <w:r w:rsidRPr="00CB682F">
        <w:rPr>
          <w:rFonts w:eastAsia="Arial Unicode MS"/>
          <w:lang w:val="sr-Cyrl-CS"/>
        </w:rPr>
        <w:t>звођача радова и надзорног органа, у складу са Законом о планирању и изградњи.</w:t>
      </w:r>
    </w:p>
    <w:p w:rsidR="00873EBD" w:rsidRPr="00CB682F" w:rsidRDefault="00873EBD" w:rsidP="00873EBD">
      <w:pPr>
        <w:rPr>
          <w:rFonts w:eastAsia="Arial Unicode MS"/>
          <w:lang w:val="sr-Cyrl-CS"/>
        </w:rPr>
      </w:pPr>
      <w:r w:rsidRPr="00CB682F">
        <w:rPr>
          <w:rFonts w:eastAsia="Arial Unicode MS"/>
          <w:lang w:val="sr-Cyrl-CS"/>
        </w:rPr>
        <w:t xml:space="preserve">Уз привремене ситуације и окончану ситуацију, Извођач је обавезан да достави Наручиоцу Записнике о извршеној контроли радова а који се у каснијим фазама </w:t>
      </w:r>
      <w:r w:rsidR="004C1DF8" w:rsidRPr="00CB682F">
        <w:rPr>
          <w:rFonts w:eastAsia="Arial Unicode MS"/>
          <w:lang w:val="sr-Cyrl-CS"/>
        </w:rPr>
        <w:t xml:space="preserve">не могу контролисати, </w:t>
      </w:r>
      <w:r w:rsidRPr="00CB682F">
        <w:rPr>
          <w:rFonts w:eastAsia="Arial Unicode MS"/>
          <w:lang w:val="sr-Cyrl-CS"/>
        </w:rPr>
        <w:t>потписане од стране Стручног надзора, као и листове грађевинског дневника за претходни месец за који се испоставља ситуација</w:t>
      </w:r>
      <w:r w:rsidR="004C1DF8" w:rsidRPr="00CB682F">
        <w:rPr>
          <w:rFonts w:eastAsia="Arial Unicode MS"/>
          <w:lang w:val="sr-Cyrl-CS"/>
        </w:rPr>
        <w:t>, обострано потписане.</w:t>
      </w:r>
    </w:p>
    <w:p w:rsidR="00B9500E" w:rsidRPr="00CB682F" w:rsidRDefault="00873EBD" w:rsidP="00873EBD">
      <w:pPr>
        <w:rPr>
          <w:rFonts w:eastAsia="Arial Unicode MS"/>
          <w:lang w:val="sr-Cyrl-CS"/>
        </w:rPr>
      </w:pPr>
      <w:r w:rsidRPr="00CB682F">
        <w:rPr>
          <w:rFonts w:eastAsia="Arial Unicode MS"/>
          <w:lang w:val="sr-Cyrl-CS"/>
        </w:rPr>
        <w:t>Плаћање ће се вршити у динарима</w:t>
      </w:r>
      <w:r w:rsidRPr="00CB682F">
        <w:rPr>
          <w:rFonts w:eastAsia="Arial Unicode MS"/>
        </w:rPr>
        <w:t xml:space="preserve"> у складу са чланом 4. овог Уговора.</w:t>
      </w:r>
    </w:p>
    <w:p w:rsidR="00B9500E" w:rsidRPr="00CB682F" w:rsidRDefault="00B9500E" w:rsidP="00B9500E">
      <w:pPr>
        <w:pStyle w:val="KDParagraf"/>
        <w:spacing w:before="0"/>
        <w:rPr>
          <w:rFonts w:cs="Arial"/>
          <w:color w:val="00B0F0"/>
          <w:lang w:val="sr-Cyrl-RS"/>
        </w:rPr>
      </w:pPr>
      <w:r w:rsidRPr="00CB682F">
        <w:rPr>
          <w:rFonts w:eastAsia="Calibri" w:cs="Arial"/>
        </w:rPr>
        <w:t>Рачун мора да гласи на: Јавно предузеће „Електропривреда Србије“ Београд, Балканска 13 огранак ТЕНТ</w:t>
      </w:r>
      <w:r w:rsidR="00940AAF" w:rsidRPr="00CB682F">
        <w:rPr>
          <w:rFonts w:cs="Arial"/>
        </w:rPr>
        <w:t xml:space="preserve"> Београд-Обреновац, Богољуба Урошевића Црног 44</w:t>
      </w:r>
      <w:r w:rsidRPr="00CB682F">
        <w:rPr>
          <w:rFonts w:cs="Arial"/>
        </w:rPr>
        <w:t>,</w:t>
      </w:r>
      <w:r w:rsidR="00940AAF" w:rsidRPr="00CB682F">
        <w:rPr>
          <w:rFonts w:cs="Arial"/>
        </w:rPr>
        <w:t xml:space="preserve"> ТЕ Колубара, 3.октобар бр.146, 11563 Велики Црљени</w:t>
      </w:r>
      <w:r w:rsidRPr="00CB682F">
        <w:rPr>
          <w:rFonts w:cs="Arial"/>
        </w:rPr>
        <w:t xml:space="preserve"> ПИБ</w:t>
      </w:r>
      <w:r w:rsidR="005725DA" w:rsidRPr="00CB682F">
        <w:rPr>
          <w:rFonts w:cs="Arial"/>
          <w:lang w:val="sr-Cyrl-RS"/>
        </w:rPr>
        <w:t xml:space="preserve"> </w:t>
      </w:r>
      <w:r w:rsidR="00940AAF" w:rsidRPr="00CB682F">
        <w:rPr>
          <w:rFonts w:cs="Arial"/>
        </w:rPr>
        <w:t>103920327</w:t>
      </w:r>
      <w:r w:rsidRPr="00CB682F">
        <w:rPr>
          <w:rFonts w:cs="Arial"/>
        </w:rPr>
        <w:t>, са обавезним прилозима</w:t>
      </w:r>
      <w:r w:rsidR="00940AAF" w:rsidRPr="00CB682F">
        <w:rPr>
          <w:rFonts w:cs="Arial"/>
        </w:rPr>
        <w:t xml:space="preserve"> са обавезним прилозима-Записник о квалитативном и квантитативном пријему, са читко написаним именом и презименом и потписом овлашћеног лица </w:t>
      </w:r>
      <w:r w:rsidR="00940AAF" w:rsidRPr="00CB682F">
        <w:rPr>
          <w:rFonts w:cs="Arial"/>
          <w:lang w:val="sr-Cyrl-RS"/>
        </w:rPr>
        <w:t>Наручиоца</w:t>
      </w:r>
      <w:r w:rsidRPr="00CB682F">
        <w:rPr>
          <w:rFonts w:cs="Arial"/>
          <w:color w:val="00B0F0"/>
        </w:rPr>
        <w:t>.</w:t>
      </w:r>
    </w:p>
    <w:p w:rsidR="00B9500E" w:rsidRPr="00CB682F" w:rsidRDefault="00B9500E" w:rsidP="00B9500E">
      <w:pPr>
        <w:pStyle w:val="KDParagraf"/>
        <w:spacing w:before="0"/>
        <w:rPr>
          <w:rFonts w:cs="Arial"/>
          <w:color w:val="00B0F0"/>
        </w:rPr>
      </w:pPr>
      <w:r w:rsidRPr="00CB682F">
        <w:rPr>
          <w:rFonts w:cs="Arial"/>
        </w:rPr>
        <w:t>Рачун мора би</w:t>
      </w:r>
      <w:r w:rsidR="0058740A" w:rsidRPr="00CB682F">
        <w:rPr>
          <w:rFonts w:cs="Arial"/>
        </w:rPr>
        <w:t>ти достављен на адресу Наручиоца</w:t>
      </w:r>
      <w:r w:rsidRPr="00CB682F">
        <w:rPr>
          <w:rFonts w:cs="Arial"/>
        </w:rPr>
        <w:t>: Јавно предузеће „Електропривреда Србије“ Београд, огранак ТЕНТ,</w:t>
      </w:r>
      <w:r w:rsidR="005725DA" w:rsidRPr="00CB682F">
        <w:rPr>
          <w:rFonts w:cs="Arial"/>
        </w:rPr>
        <w:t xml:space="preserve"> ТЕ Колубара, 3.октобар бр.146, 11563 Велики Црљени </w:t>
      </w:r>
      <w:r w:rsidRPr="00CB682F">
        <w:rPr>
          <w:rFonts w:cs="Arial"/>
        </w:rPr>
        <w:t xml:space="preserve">ПИБ </w:t>
      </w:r>
      <w:r w:rsidR="005725DA" w:rsidRPr="00CB682F">
        <w:rPr>
          <w:rFonts w:cs="Arial"/>
        </w:rPr>
        <w:t>103920327</w:t>
      </w:r>
      <w:r w:rsidRPr="00CB682F">
        <w:rPr>
          <w:rFonts w:cs="Arial"/>
        </w:rPr>
        <w:t>, са обавезним прилозима-</w:t>
      </w:r>
      <w:r w:rsidR="005725DA" w:rsidRPr="00CB682F">
        <w:rPr>
          <w:rFonts w:cs="Arial"/>
          <w:color w:val="00B0F0"/>
        </w:rPr>
        <w:t xml:space="preserve"> </w:t>
      </w:r>
      <w:r w:rsidRPr="00CB682F">
        <w:rPr>
          <w:rFonts w:cs="Arial"/>
        </w:rPr>
        <w:t>Записник о квалитативном пријему, са читко написаним именом и презименом и потписом овлашћеног лица Наручиоца</w:t>
      </w:r>
      <w:r w:rsidRPr="00CB682F">
        <w:rPr>
          <w:rFonts w:cs="Arial"/>
          <w:color w:val="00B0F0"/>
        </w:rPr>
        <w:t>.</w:t>
      </w:r>
    </w:p>
    <w:p w:rsidR="00182015" w:rsidRPr="00CB682F" w:rsidRDefault="00182015" w:rsidP="00182015">
      <w:pPr>
        <w:tabs>
          <w:tab w:val="left" w:pos="567"/>
        </w:tabs>
        <w:spacing w:before="0"/>
        <w:rPr>
          <w:rFonts w:eastAsia="Calibri" w:cs="Arial"/>
          <w:b/>
          <w:color w:val="000000" w:themeColor="text1"/>
        </w:rPr>
      </w:pPr>
      <w:r w:rsidRPr="00CB682F">
        <w:rPr>
          <w:rFonts w:cs="Arial"/>
          <w:b/>
          <w:lang w:val="sr-Cyrl-RS"/>
        </w:rPr>
        <w:t xml:space="preserve">Извођач радова је </w:t>
      </w:r>
      <w:r w:rsidRPr="00CB682F">
        <w:rPr>
          <w:b/>
          <w:color w:val="000000"/>
        </w:rPr>
        <w:t>oбaвeзaн дa нa фaктури нaвeдe брoj и дaтум угoвoрa нa oснoву кo</w:t>
      </w:r>
      <w:r w:rsidRPr="00CB682F">
        <w:rPr>
          <w:b/>
          <w:color w:val="000000"/>
          <w:lang w:val="sr-Cyrl-RS"/>
        </w:rPr>
        <w:t>г</w:t>
      </w:r>
      <w:r w:rsidRPr="00CB682F">
        <w:rPr>
          <w:b/>
          <w:color w:val="000000"/>
        </w:rPr>
        <w:t xml:space="preserve"> je издao фaктуру.</w:t>
      </w:r>
    </w:p>
    <w:p w:rsidR="00B9500E" w:rsidRPr="00CB682F" w:rsidRDefault="00182015" w:rsidP="003C4FBD">
      <w:pPr>
        <w:tabs>
          <w:tab w:val="left" w:pos="567"/>
        </w:tabs>
        <w:spacing w:before="0"/>
        <w:rPr>
          <w:rFonts w:cs="Arial"/>
          <w:lang w:val="sr-Cyrl-RS"/>
        </w:rPr>
      </w:pPr>
      <w:r w:rsidRPr="00CB682F">
        <w:rPr>
          <w:rFonts w:cs="Arial"/>
          <w:b/>
        </w:rPr>
        <w:t>Рачун који није издат у складу са угов</w:t>
      </w:r>
      <w:r w:rsidRPr="00CB682F">
        <w:rPr>
          <w:rFonts w:cs="Arial"/>
          <w:b/>
          <w:lang w:val="sr-Cyrl-RS"/>
        </w:rPr>
        <w:t>о</w:t>
      </w:r>
      <w:r w:rsidRPr="00CB682F">
        <w:rPr>
          <w:rFonts w:cs="Arial"/>
          <w:b/>
        </w:rPr>
        <w:t xml:space="preserve">реним условима, неће бити исправан и биће враћен </w:t>
      </w:r>
      <w:r w:rsidRPr="00CB682F">
        <w:rPr>
          <w:rFonts w:cs="Arial"/>
          <w:b/>
          <w:lang w:val="sr-Cyrl-RS"/>
        </w:rPr>
        <w:t>Извођачу радова</w:t>
      </w:r>
      <w:r w:rsidRPr="00CB682F">
        <w:rPr>
          <w:rFonts w:cs="Arial"/>
          <w:b/>
        </w:rPr>
        <w:t>.</w:t>
      </w:r>
    </w:p>
    <w:p w:rsidR="00673468" w:rsidRPr="00CB682F" w:rsidRDefault="00673468" w:rsidP="00873EBD">
      <w:pPr>
        <w:rPr>
          <w:rFonts w:eastAsia="Arial Unicode MS"/>
          <w:b/>
          <w:lang w:val="sr-Cyrl-CS"/>
        </w:rPr>
      </w:pPr>
      <w:r w:rsidRPr="00CB682F">
        <w:rPr>
          <w:rFonts w:eastAsia="Arial Unicode MS"/>
          <w:b/>
          <w:lang w:val="sr-Cyrl-CS"/>
        </w:rPr>
        <w:t>МЕСТО ИЗВОЂЕЊА РАДОВА</w:t>
      </w:r>
    </w:p>
    <w:p w:rsidR="00673468" w:rsidRPr="00CB682F" w:rsidRDefault="00673468" w:rsidP="00673468">
      <w:pPr>
        <w:jc w:val="center"/>
        <w:rPr>
          <w:rFonts w:eastAsia="Arial Unicode MS"/>
          <w:b/>
          <w:lang w:val="sr-Cyrl-CS"/>
        </w:rPr>
      </w:pPr>
      <w:r w:rsidRPr="00CB682F">
        <w:rPr>
          <w:rFonts w:eastAsia="Arial Unicode MS"/>
          <w:b/>
          <w:lang w:val="sr-Cyrl-CS"/>
        </w:rPr>
        <w:t>Члан 7.</w:t>
      </w:r>
    </w:p>
    <w:p w:rsidR="00873EBD" w:rsidRPr="00CB682F" w:rsidRDefault="00673468" w:rsidP="00873EBD">
      <w:pPr>
        <w:rPr>
          <w:lang w:val="sr-Cyrl-RS" w:eastAsia="ar-SA"/>
        </w:rPr>
      </w:pPr>
      <w:r w:rsidRPr="00CB682F">
        <w:rPr>
          <w:lang w:eastAsia="ar-SA"/>
        </w:rPr>
        <w:t>Место извођења радова</w:t>
      </w:r>
      <w:r w:rsidR="00182015" w:rsidRPr="00CB682F">
        <w:rPr>
          <w:rFonts w:cs="Arial"/>
          <w:lang w:val="sr-Cyrl-RS"/>
        </w:rPr>
        <w:t xml:space="preserve"> је</w:t>
      </w:r>
      <w:r w:rsidR="00182015" w:rsidRPr="00CB682F">
        <w:rPr>
          <w:rFonts w:cs="Arial"/>
          <w:bCs/>
          <w:iCs/>
          <w:lang w:val="sr-Cyrl-CS"/>
        </w:rPr>
        <w:t xml:space="preserve"> ЈП ЕПС Огранак ТЕНТ, локација ТЕ Колубара, 3.октобар бр.146, 11563 Велики Црљени и друге локације Наручиоца,</w:t>
      </w:r>
      <w:r w:rsidR="00182015" w:rsidRPr="00CB682F">
        <w:rPr>
          <w:rFonts w:cs="Arial"/>
          <w:lang w:val="sr-Cyrl-RS" w:eastAsia="zh-CN"/>
        </w:rPr>
        <w:t xml:space="preserve"> на захтев Наручиоца и уз сагласност Извођача радова.</w:t>
      </w:r>
    </w:p>
    <w:p w:rsidR="00873EBD" w:rsidRPr="00CB682F" w:rsidRDefault="00873EBD" w:rsidP="00873EBD">
      <w:pPr>
        <w:rPr>
          <w:rFonts w:eastAsia="Arial Unicode MS"/>
          <w:b/>
          <w:lang w:val="sr-Cyrl-CS"/>
        </w:rPr>
      </w:pPr>
      <w:r w:rsidRPr="00CB682F">
        <w:rPr>
          <w:rFonts w:eastAsia="Arial Unicode MS"/>
          <w:b/>
          <w:lang w:val="sr-Cyrl-CS"/>
        </w:rPr>
        <w:t>СРЕДСТВА ОБЕЗБЕЂЕЊА</w:t>
      </w:r>
    </w:p>
    <w:p w:rsidR="00873EBD" w:rsidRPr="00CB682F" w:rsidRDefault="00673468" w:rsidP="00873EBD">
      <w:pPr>
        <w:jc w:val="center"/>
        <w:rPr>
          <w:rFonts w:eastAsia="Arial Unicode MS"/>
          <w:b/>
          <w:lang w:val="sr-Cyrl-CS"/>
        </w:rPr>
      </w:pPr>
      <w:r w:rsidRPr="00CB682F">
        <w:rPr>
          <w:rFonts w:eastAsia="Arial Unicode MS"/>
          <w:b/>
          <w:lang w:val="sr-Cyrl-CS"/>
        </w:rPr>
        <w:t>Члан 8</w:t>
      </w:r>
      <w:r w:rsidR="00873EBD" w:rsidRPr="00CB682F">
        <w:rPr>
          <w:rFonts w:eastAsia="Arial Unicode MS"/>
          <w:b/>
          <w:lang w:val="sr-Cyrl-CS"/>
        </w:rPr>
        <w:t>.</w:t>
      </w:r>
    </w:p>
    <w:p w:rsidR="00ED70EA" w:rsidRPr="00CB682F" w:rsidRDefault="00ED70EA" w:rsidP="00ED70EA">
      <w:pPr>
        <w:tabs>
          <w:tab w:val="left" w:pos="567"/>
          <w:tab w:val="left" w:pos="851"/>
        </w:tabs>
        <w:spacing w:before="0"/>
        <w:outlineLvl w:val="2"/>
        <w:rPr>
          <w:rFonts w:cs="Arial"/>
          <w:b/>
          <w:lang w:val="sr-Cyrl-RS"/>
        </w:rPr>
      </w:pPr>
      <w:r w:rsidRPr="00CB682F">
        <w:rPr>
          <w:rFonts w:cs="Arial"/>
          <w:b/>
        </w:rPr>
        <w:t>Банкарск</w:t>
      </w:r>
      <w:r w:rsidRPr="00CB682F">
        <w:rPr>
          <w:rFonts w:cs="Arial"/>
          <w:b/>
          <w:lang w:val="sr-Cyrl-RS"/>
        </w:rPr>
        <w:t>а</w:t>
      </w:r>
      <w:r w:rsidRPr="00CB682F">
        <w:rPr>
          <w:rFonts w:cs="Arial"/>
          <w:b/>
        </w:rPr>
        <w:t xml:space="preserve"> гаранција за добро извршење посла</w:t>
      </w:r>
    </w:p>
    <w:p w:rsidR="00ED70EA" w:rsidRPr="00CB682F" w:rsidRDefault="00ED70EA" w:rsidP="003C4FBD">
      <w:pPr>
        <w:tabs>
          <w:tab w:val="left" w:pos="567"/>
        </w:tabs>
        <w:spacing w:before="0"/>
        <w:rPr>
          <w:rFonts w:cs="Arial"/>
          <w:b/>
          <w:sz w:val="10"/>
          <w:szCs w:val="10"/>
          <w:lang w:val="sr-Cyrl-RS"/>
        </w:rPr>
      </w:pPr>
      <w:r w:rsidRPr="00CB682F">
        <w:rPr>
          <w:lang w:val="ru-RU"/>
        </w:rPr>
        <w:t>Извођач радова је обавезан да уз потписан Уговор, преда Наручиоцу, као средство финансијског обезбеђења за добро извршење радова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30 (словима:тридесет) дана дуже од уговореног рока извршења радова, а 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w:t>
      </w:r>
    </w:p>
    <w:p w:rsidR="00ED70EA" w:rsidRPr="00CB682F" w:rsidRDefault="00ED70EA" w:rsidP="003C4FBD">
      <w:pPr>
        <w:spacing w:before="0"/>
        <w:rPr>
          <w:rFonts w:cs="Arial"/>
        </w:rPr>
      </w:pPr>
      <w:r w:rsidRPr="00CB682F">
        <w:rPr>
          <w:rFonts w:cs="Arial"/>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ED70EA" w:rsidRPr="00CB682F" w:rsidRDefault="00ED70EA" w:rsidP="003C4FBD">
      <w:pPr>
        <w:spacing w:before="0"/>
        <w:rPr>
          <w:rFonts w:cs="Arial"/>
          <w:lang w:val="sr-Cyrl-RS"/>
        </w:rPr>
      </w:pPr>
      <w:r w:rsidRPr="00CB682F">
        <w:rPr>
          <w:rFonts w:cs="Arial"/>
          <w:lang w:val="sr-Cyrl-RS"/>
        </w:rPr>
        <w:t>Наручилац</w:t>
      </w:r>
      <w:r w:rsidRPr="00CB682F">
        <w:rPr>
          <w:rFonts w:cs="Arial"/>
        </w:rPr>
        <w:t xml:space="preserve"> ће уновчити дату банкарску гаранцију за добро извршење </w:t>
      </w:r>
      <w:r w:rsidRPr="00CB682F">
        <w:rPr>
          <w:rFonts w:cs="Arial"/>
          <w:lang w:val="sr-Cyrl-RS"/>
        </w:rPr>
        <w:t>радова</w:t>
      </w:r>
      <w:r w:rsidRPr="00CB682F">
        <w:rPr>
          <w:rFonts w:cs="Arial"/>
        </w:rPr>
        <w:t xml:space="preserve"> у случају да </w:t>
      </w:r>
      <w:r w:rsidRPr="00CB682F">
        <w:rPr>
          <w:rFonts w:cs="Arial"/>
          <w:lang w:val="sr-Cyrl-RS"/>
        </w:rPr>
        <w:t>Извођач радова</w:t>
      </w:r>
      <w:r w:rsidRPr="00CB682F">
        <w:rPr>
          <w:rFonts w:cs="Arial"/>
        </w:rPr>
        <w:t xml:space="preserve"> не буде извршавао своје уговорне обавезе у роковима и на начин предвиђен уговором. </w:t>
      </w:r>
    </w:p>
    <w:p w:rsidR="00ED70EA" w:rsidRPr="00CB682F" w:rsidRDefault="00ED70EA" w:rsidP="003C4FBD">
      <w:pPr>
        <w:pStyle w:val="KDParagraf"/>
        <w:spacing w:before="0"/>
        <w:rPr>
          <w:rFonts w:cs="Arial"/>
        </w:rPr>
      </w:pPr>
      <w:r w:rsidRPr="00CB682F">
        <w:rPr>
          <w:rFonts w:cs="Arial"/>
        </w:rPr>
        <w:t xml:space="preserve">Уговорне стране су сагласне, да </w:t>
      </w:r>
      <w:r w:rsidRPr="00CB682F">
        <w:rPr>
          <w:rFonts w:cs="Arial"/>
          <w:lang w:val="sr-Cyrl-RS"/>
        </w:rPr>
        <w:t>Наручилац</w:t>
      </w:r>
      <w:r w:rsidRPr="00CB682F">
        <w:rPr>
          <w:rFonts w:cs="Arial"/>
        </w:rPr>
        <w:t xml:space="preserve"> може, без било какве претходне сагласности </w:t>
      </w:r>
      <w:r w:rsidR="00995009" w:rsidRPr="00CB682F">
        <w:rPr>
          <w:rFonts w:cs="Arial"/>
          <w:lang w:val="sr-Cyrl-RS"/>
        </w:rPr>
        <w:t>Извођача радова</w:t>
      </w:r>
      <w:r w:rsidRPr="00CB682F">
        <w:rPr>
          <w:rFonts w:cs="Arial"/>
        </w:rPr>
        <w:t xml:space="preserve">, поднети на наплату средство финансијског обезбеђења из става 1. овог члана, у случају да </w:t>
      </w:r>
      <w:r w:rsidR="00995009" w:rsidRPr="00CB682F">
        <w:rPr>
          <w:rFonts w:cs="Arial"/>
          <w:lang w:val="sr-Cyrl-RS"/>
        </w:rPr>
        <w:t>Извођач радова</w:t>
      </w:r>
      <w:r w:rsidRPr="00CB682F">
        <w:rPr>
          <w:rFonts w:cs="Arial"/>
        </w:rPr>
        <w:t xml:space="preserve"> не изврши у целости или делимично или неблаговремено односно неквалитетно изврши било коју од уговорених </w:t>
      </w:r>
      <w:r w:rsidR="00995009" w:rsidRPr="00CB682F">
        <w:rPr>
          <w:rFonts w:cs="Arial"/>
          <w:lang w:val="sr-Cyrl-RS"/>
        </w:rPr>
        <w:t>радова</w:t>
      </w:r>
      <w:r w:rsidRPr="00CB682F">
        <w:rPr>
          <w:rFonts w:cs="Arial"/>
        </w:rPr>
        <w:t xml:space="preserve">. </w:t>
      </w:r>
    </w:p>
    <w:p w:rsidR="00844E67" w:rsidRPr="00CB682F" w:rsidRDefault="00844E67" w:rsidP="003C4FBD">
      <w:pPr>
        <w:spacing w:before="0"/>
        <w:rPr>
          <w:rFonts w:eastAsia="Arial Unicode MS"/>
          <w:b/>
          <w:lang w:val="sr-Cyrl-CS"/>
        </w:rPr>
      </w:pPr>
    </w:p>
    <w:p w:rsidR="000145EB" w:rsidRPr="00CB682F" w:rsidRDefault="000145EB" w:rsidP="003C4FBD">
      <w:pPr>
        <w:spacing w:before="0"/>
        <w:rPr>
          <w:rFonts w:eastAsia="Arial Unicode MS"/>
          <w:b/>
          <w:lang w:val="sr-Cyrl-CS"/>
        </w:rPr>
      </w:pPr>
    </w:p>
    <w:p w:rsidR="000145EB" w:rsidRPr="00CB682F" w:rsidRDefault="000145EB" w:rsidP="003C4FBD">
      <w:pPr>
        <w:spacing w:before="0"/>
        <w:rPr>
          <w:rFonts w:eastAsia="Arial Unicode MS"/>
          <w:b/>
          <w:lang w:val="sr-Cyrl-CS"/>
        </w:rPr>
      </w:pPr>
    </w:p>
    <w:p w:rsidR="000145EB" w:rsidRPr="00CB682F" w:rsidRDefault="000145EB" w:rsidP="003C4FBD">
      <w:pPr>
        <w:spacing w:before="0"/>
        <w:rPr>
          <w:rFonts w:eastAsia="Arial Unicode MS"/>
          <w:b/>
          <w:lang w:val="sr-Cyrl-CS"/>
        </w:rPr>
      </w:pPr>
    </w:p>
    <w:p w:rsidR="00873EBD" w:rsidRPr="00CB682F" w:rsidRDefault="00873EBD" w:rsidP="00873EBD">
      <w:pPr>
        <w:rPr>
          <w:rFonts w:eastAsia="Arial Unicode MS"/>
          <w:b/>
          <w:lang w:val="sr-Cyrl-CS"/>
        </w:rPr>
      </w:pPr>
      <w:r w:rsidRPr="00CB682F">
        <w:rPr>
          <w:rFonts w:eastAsia="Arial Unicode MS"/>
          <w:b/>
          <w:lang w:val="sr-Cyrl-CS"/>
        </w:rPr>
        <w:t>РОК ЗАВРШЕТКА РАДОВА</w:t>
      </w:r>
    </w:p>
    <w:p w:rsidR="00873EBD" w:rsidRPr="00CB682F" w:rsidRDefault="00673468" w:rsidP="00FB5A53">
      <w:pPr>
        <w:jc w:val="center"/>
        <w:rPr>
          <w:rFonts w:eastAsia="Arial Unicode MS"/>
          <w:b/>
          <w:lang w:val="sr-Cyrl-CS"/>
        </w:rPr>
      </w:pPr>
      <w:r w:rsidRPr="00CB682F">
        <w:rPr>
          <w:rFonts w:eastAsia="Arial Unicode MS"/>
          <w:b/>
          <w:lang w:val="sr-Cyrl-CS"/>
        </w:rPr>
        <w:t>Члан 9</w:t>
      </w:r>
      <w:r w:rsidR="00873EBD" w:rsidRPr="00CB682F">
        <w:rPr>
          <w:rFonts w:eastAsia="Arial Unicode MS"/>
          <w:b/>
          <w:lang w:val="sr-Cyrl-CS"/>
        </w:rPr>
        <w:t>.</w:t>
      </w:r>
    </w:p>
    <w:p w:rsidR="00873EBD" w:rsidRPr="00CB682F" w:rsidRDefault="00873EBD" w:rsidP="00873EBD">
      <w:pPr>
        <w:rPr>
          <w:rFonts w:eastAsia="Arial Unicode MS"/>
          <w:lang w:val="sr-Cyrl-CS"/>
        </w:rPr>
      </w:pPr>
      <w:r w:rsidRPr="00CB682F">
        <w:rPr>
          <w:rFonts w:eastAsia="Arial Unicode MS"/>
          <w:lang w:val="sr-Cyrl-CS"/>
        </w:rPr>
        <w:t xml:space="preserve">Извођач радова </w:t>
      </w:r>
      <w:r w:rsidRPr="00CB682F">
        <w:rPr>
          <w:rFonts w:eastAsia="Arial Unicode MS"/>
        </w:rPr>
        <w:t>се обавезује да р</w:t>
      </w:r>
      <w:r w:rsidRPr="00CB682F">
        <w:rPr>
          <w:rFonts w:eastAsia="Arial Unicode MS"/>
          <w:lang w:val="sr-Cyrl-CS"/>
        </w:rPr>
        <w:t>адов</w:t>
      </w:r>
      <w:r w:rsidRPr="00CB682F">
        <w:rPr>
          <w:rFonts w:eastAsia="Arial Unicode MS"/>
        </w:rPr>
        <w:t>е</w:t>
      </w:r>
      <w:r w:rsidRPr="00CB682F">
        <w:rPr>
          <w:rFonts w:eastAsia="Arial Unicode MS"/>
          <w:lang w:val="sr-Cyrl-CS"/>
        </w:rPr>
        <w:t xml:space="preserve"> који су предмет </w:t>
      </w:r>
      <w:r w:rsidRPr="00CB682F">
        <w:rPr>
          <w:rFonts w:eastAsia="Arial Unicode MS"/>
        </w:rPr>
        <w:t xml:space="preserve">овог </w:t>
      </w:r>
      <w:r w:rsidRPr="00CB682F">
        <w:rPr>
          <w:rFonts w:eastAsia="Arial Unicode MS"/>
          <w:lang w:val="sr-Cyrl-CS"/>
        </w:rPr>
        <w:t xml:space="preserve">Уговора </w:t>
      </w:r>
      <w:r w:rsidRPr="00CB682F">
        <w:rPr>
          <w:rFonts w:eastAsia="Arial Unicode MS"/>
        </w:rPr>
        <w:t xml:space="preserve"> изведе </w:t>
      </w:r>
      <w:r w:rsidRPr="00CB682F">
        <w:rPr>
          <w:rFonts w:eastAsia="Arial Unicode MS"/>
          <w:lang w:val="sr-Cyrl-CS"/>
        </w:rPr>
        <w:t xml:space="preserve">у року од </w:t>
      </w:r>
      <w:r w:rsidR="00182015" w:rsidRPr="00CB682F">
        <w:rPr>
          <w:rFonts w:cs="Arial"/>
          <w:lang w:val="sr-Cyrl-RS"/>
        </w:rPr>
        <w:t>1</w:t>
      </w:r>
      <w:r w:rsidR="00995009" w:rsidRPr="00CB682F">
        <w:rPr>
          <w:rFonts w:cs="Arial"/>
          <w:lang w:val="sr-Cyrl-RS"/>
        </w:rPr>
        <w:t>8</w:t>
      </w:r>
      <w:r w:rsidR="00182015" w:rsidRPr="00CB682F">
        <w:rPr>
          <w:rFonts w:cs="Arial"/>
          <w:lang w:val="sr-Cyrl-RS"/>
        </w:rPr>
        <w:t xml:space="preserve"> месеци од </w:t>
      </w:r>
      <w:r w:rsidR="001A75F8" w:rsidRPr="00CB682F">
        <w:rPr>
          <w:rFonts w:cs="Arial"/>
          <w:lang w:val="sr-Cyrl-RS"/>
        </w:rPr>
        <w:t>ув</w:t>
      </w:r>
      <w:r w:rsidR="00995009" w:rsidRPr="00CB682F">
        <w:rPr>
          <w:rFonts w:cs="Arial"/>
          <w:lang w:val="sr-Cyrl-RS"/>
        </w:rPr>
        <w:t>ођења у посао</w:t>
      </w:r>
      <w:r w:rsidR="001D38D8" w:rsidRPr="00CB682F">
        <w:rPr>
          <w:rFonts w:eastAsia="Arial Unicode MS"/>
          <w:color w:val="00B0F0"/>
          <w:lang w:val="sr-Cyrl-CS"/>
        </w:rPr>
        <w:t>.</w:t>
      </w:r>
    </w:p>
    <w:p w:rsidR="00873EBD" w:rsidRPr="00CB682F" w:rsidRDefault="00873EBD" w:rsidP="00873EBD">
      <w:pPr>
        <w:rPr>
          <w:rFonts w:eastAsia="Arial Unicode MS"/>
          <w:lang w:val="sr-Cyrl-CS"/>
        </w:rPr>
      </w:pPr>
      <w:r w:rsidRPr="00CB682F">
        <w:rPr>
          <w:rFonts w:eastAsia="Arial Unicode MS"/>
          <w:lang w:val="sr-Cyrl-CS"/>
        </w:rPr>
        <w:t xml:space="preserve">Рок за извођење радова мирује у случају ако се појаве </w:t>
      </w:r>
      <w:r w:rsidRPr="00CB682F">
        <w:rPr>
          <w:rFonts w:eastAsia="Arial Unicode MS"/>
        </w:rPr>
        <w:t xml:space="preserve">накнаде </w:t>
      </w:r>
      <w:r w:rsidRPr="00CB682F">
        <w:rPr>
          <w:rFonts w:eastAsia="Arial Unicode MS"/>
          <w:lang w:val="sr-Cyrl-CS"/>
        </w:rPr>
        <w:t xml:space="preserve">околности на страни Наручиоца, а које </w:t>
      </w:r>
      <w:r w:rsidRPr="00CB682F">
        <w:rPr>
          <w:rFonts w:eastAsia="Arial Unicode MS"/>
        </w:rPr>
        <w:t xml:space="preserve">онемогућавају </w:t>
      </w:r>
      <w:r w:rsidRPr="00CB682F">
        <w:rPr>
          <w:rFonts w:eastAsia="Arial Unicode MS"/>
          <w:lang w:val="sr-Cyrl-CS"/>
        </w:rPr>
        <w:t>Извођача радова да изведе радове у уговореном року</w:t>
      </w:r>
      <w:r w:rsidRPr="00CB682F">
        <w:rPr>
          <w:rFonts w:eastAsia="Arial Unicode MS"/>
        </w:rPr>
        <w:t>, и то</w:t>
      </w:r>
      <w:r w:rsidRPr="00CB682F">
        <w:rPr>
          <w:rFonts w:eastAsia="Arial Unicode MS"/>
          <w:lang w:val="sr-Cyrl-CS"/>
        </w:rPr>
        <w:t>:</w:t>
      </w:r>
    </w:p>
    <w:p w:rsidR="00873EBD" w:rsidRPr="00CB682F" w:rsidRDefault="00873EBD" w:rsidP="00D041AA">
      <w:pPr>
        <w:numPr>
          <w:ilvl w:val="0"/>
          <w:numId w:val="18"/>
        </w:numPr>
        <w:spacing w:before="0"/>
        <w:rPr>
          <w:rFonts w:eastAsia="Arial Unicode MS"/>
          <w:lang w:val="sr-Latn-CS"/>
        </w:rPr>
      </w:pPr>
      <w:r w:rsidRPr="00CB682F">
        <w:rPr>
          <w:rFonts w:eastAsia="Arial Unicode MS"/>
          <w:lang w:val="sr-Latn-CS"/>
        </w:rPr>
        <w:t>измене у току радова</w:t>
      </w:r>
    </w:p>
    <w:p w:rsidR="00873EBD" w:rsidRPr="00CB682F" w:rsidRDefault="00873EBD" w:rsidP="00D041AA">
      <w:pPr>
        <w:numPr>
          <w:ilvl w:val="0"/>
          <w:numId w:val="18"/>
        </w:numPr>
        <w:spacing w:before="0"/>
        <w:rPr>
          <w:rFonts w:eastAsia="Arial Unicode MS"/>
          <w:lang w:val="sr-Latn-CS"/>
        </w:rPr>
      </w:pPr>
      <w:r w:rsidRPr="00CB682F">
        <w:rPr>
          <w:rFonts w:eastAsia="Arial Unicode MS"/>
          <w:lang w:val="sr-Latn-CS"/>
        </w:rPr>
        <w:t>накнадни захтеви Наручиоца</w:t>
      </w:r>
      <w:r w:rsidRPr="00CB682F">
        <w:rPr>
          <w:rFonts w:eastAsia="Arial Unicode MS"/>
        </w:rPr>
        <w:t>.</w:t>
      </w:r>
    </w:p>
    <w:p w:rsidR="00873EBD" w:rsidRPr="00CB682F" w:rsidRDefault="00873EBD" w:rsidP="00CC197A">
      <w:pPr>
        <w:spacing w:before="0"/>
        <w:rPr>
          <w:rFonts w:eastAsia="Arial Unicode MS"/>
          <w:lang w:val="sr-Cyrl-CS"/>
        </w:rPr>
      </w:pPr>
      <w:r w:rsidRPr="00CB682F">
        <w:rPr>
          <w:rFonts w:eastAsia="Arial Unicode MS"/>
          <w:lang w:val="sr-Cyrl-CS"/>
        </w:rPr>
        <w:t>Рок за завршетак радова може се продужити на захтев Извођача радова или Наручиоца ако у уговореном року наступе следеће околности:</w:t>
      </w:r>
    </w:p>
    <w:p w:rsidR="00873EBD" w:rsidRPr="00CB682F" w:rsidRDefault="00873EBD" w:rsidP="00D041AA">
      <w:pPr>
        <w:numPr>
          <w:ilvl w:val="0"/>
          <w:numId w:val="19"/>
        </w:numPr>
        <w:spacing w:before="0"/>
        <w:rPr>
          <w:rFonts w:eastAsia="Arial Unicode MS"/>
          <w:lang w:val="sr-Latn-CS"/>
        </w:rPr>
      </w:pPr>
      <w:r w:rsidRPr="00CB682F">
        <w:rPr>
          <w:rFonts w:eastAsia="Arial Unicode MS"/>
        </w:rPr>
        <w:t>п</w:t>
      </w:r>
      <w:r w:rsidRPr="00CB682F">
        <w:rPr>
          <w:rFonts w:eastAsia="Arial Unicode MS"/>
          <w:lang w:val="sr-Latn-CS"/>
        </w:rPr>
        <w:t xml:space="preserve">оступање трећих лица без кривице </w:t>
      </w:r>
      <w:r w:rsidRPr="00CB682F">
        <w:rPr>
          <w:rFonts w:eastAsia="Arial Unicode MS"/>
        </w:rPr>
        <w:t>Уговорних страна</w:t>
      </w:r>
    </w:p>
    <w:p w:rsidR="00873EBD" w:rsidRPr="00CB682F" w:rsidRDefault="00873EBD" w:rsidP="00D041AA">
      <w:pPr>
        <w:numPr>
          <w:ilvl w:val="0"/>
          <w:numId w:val="19"/>
        </w:numPr>
        <w:spacing w:before="0"/>
        <w:rPr>
          <w:rFonts w:eastAsia="Arial Unicode MS"/>
          <w:lang w:val="sr-Latn-CS"/>
        </w:rPr>
      </w:pPr>
      <w:r w:rsidRPr="00CB682F">
        <w:rPr>
          <w:rFonts w:eastAsia="Arial Unicode MS"/>
          <w:lang w:val="sr-Latn-CS"/>
        </w:rPr>
        <w:t>прекид рад</w:t>
      </w:r>
      <w:r w:rsidRPr="00CB682F">
        <w:rPr>
          <w:rFonts w:eastAsia="Arial Unicode MS"/>
        </w:rPr>
        <w:t>ова</w:t>
      </w:r>
      <w:r w:rsidRPr="00CB682F">
        <w:rPr>
          <w:rFonts w:eastAsia="Arial Unicode MS"/>
          <w:lang w:val="sr-Latn-CS"/>
        </w:rPr>
        <w:t xml:space="preserve"> изазван актом надлежног органа, за који </w:t>
      </w:r>
      <w:r w:rsidRPr="00CB682F">
        <w:rPr>
          <w:rFonts w:eastAsia="Arial Unicode MS"/>
        </w:rPr>
        <w:t>нису одговорне Уговорне стране</w:t>
      </w:r>
    </w:p>
    <w:p w:rsidR="00873EBD" w:rsidRPr="00CB682F" w:rsidRDefault="00873EBD" w:rsidP="00D041AA">
      <w:pPr>
        <w:numPr>
          <w:ilvl w:val="0"/>
          <w:numId w:val="19"/>
        </w:numPr>
        <w:spacing w:before="0"/>
        <w:rPr>
          <w:rFonts w:eastAsia="Arial Unicode MS"/>
          <w:lang w:val="sr-Latn-CS"/>
        </w:rPr>
      </w:pPr>
      <w:r w:rsidRPr="00CB682F">
        <w:rPr>
          <w:rFonts w:eastAsia="Arial Unicode MS"/>
          <w:lang w:val="sr-Latn-CS"/>
        </w:rPr>
        <w:t>временских неприлика које нису могле да се предвиде у тренутку потписивања Уговора, а које би битно утицале на сигурност и безбедност радова, објеката, опреме и радне снаге;</w:t>
      </w:r>
    </w:p>
    <w:p w:rsidR="00873EBD" w:rsidRPr="00CB682F" w:rsidRDefault="00873EBD" w:rsidP="00D041AA">
      <w:pPr>
        <w:numPr>
          <w:ilvl w:val="0"/>
          <w:numId w:val="19"/>
        </w:numPr>
        <w:spacing w:before="0"/>
        <w:rPr>
          <w:rFonts w:eastAsia="Arial Unicode MS"/>
          <w:lang w:val="sr-Latn-CS"/>
        </w:rPr>
      </w:pPr>
      <w:r w:rsidRPr="00CB682F">
        <w:rPr>
          <w:rFonts w:eastAsia="Arial Unicode MS"/>
          <w:lang w:val="sr-Latn-CS"/>
        </w:rPr>
        <w:t>накнадне радове, у поступку уговарања сагласно Закону;</w:t>
      </w:r>
    </w:p>
    <w:p w:rsidR="00873EBD" w:rsidRPr="00CB682F" w:rsidRDefault="00873EBD" w:rsidP="00D041AA">
      <w:pPr>
        <w:numPr>
          <w:ilvl w:val="0"/>
          <w:numId w:val="19"/>
        </w:numPr>
        <w:spacing w:before="0"/>
        <w:rPr>
          <w:rFonts w:eastAsia="Arial Unicode MS"/>
          <w:lang w:val="sr-Latn-CS"/>
        </w:rPr>
      </w:pPr>
      <w:r w:rsidRPr="00CB682F">
        <w:rPr>
          <w:rFonts w:eastAsia="Arial Unicode MS"/>
          <w:lang w:val="sr-Latn-CS"/>
        </w:rPr>
        <w:t>непредвиђене радове, за које Извођач радова није знао или није могао знати да се морају извести, у поступку уговарања сагласно Закону;</w:t>
      </w:r>
    </w:p>
    <w:p w:rsidR="00873EBD" w:rsidRPr="00CB682F" w:rsidRDefault="00873EBD" w:rsidP="00D041AA">
      <w:pPr>
        <w:numPr>
          <w:ilvl w:val="0"/>
          <w:numId w:val="19"/>
        </w:numPr>
        <w:spacing w:before="0"/>
        <w:rPr>
          <w:rFonts w:eastAsia="Arial Unicode MS"/>
          <w:lang w:val="sr-Latn-CS"/>
        </w:rPr>
      </w:pPr>
      <w:r w:rsidRPr="00CB682F">
        <w:rPr>
          <w:rFonts w:eastAsia="Arial Unicode MS"/>
          <w:lang w:val="sr-Latn-CS"/>
        </w:rPr>
        <w:t>вишкове радов</w:t>
      </w:r>
      <w:r w:rsidRPr="00CB682F">
        <w:rPr>
          <w:rFonts w:eastAsia="Arial Unicode MS"/>
        </w:rPr>
        <w:t>а,</w:t>
      </w:r>
      <w:r w:rsidRPr="00CB682F">
        <w:rPr>
          <w:rFonts w:eastAsia="Arial Unicode MS"/>
          <w:lang w:val="sr-Latn-CS"/>
        </w:rPr>
        <w:t xml:space="preserve"> уколико њихова вредност прелази 10% (десет посто) од укупно уговорене цене радова и то само у делу тих радова који прелазе наведени проценат, у поступку уговарања сагласно Закону.</w:t>
      </w:r>
    </w:p>
    <w:p w:rsidR="00873EBD" w:rsidRPr="00CB682F" w:rsidRDefault="00873EBD" w:rsidP="00D041AA">
      <w:pPr>
        <w:numPr>
          <w:ilvl w:val="0"/>
          <w:numId w:val="19"/>
        </w:numPr>
        <w:spacing w:before="0"/>
        <w:rPr>
          <w:rFonts w:eastAsia="Arial Unicode MS"/>
          <w:lang w:val="sr-Latn-CS"/>
        </w:rPr>
      </w:pPr>
      <w:r w:rsidRPr="00CB682F">
        <w:rPr>
          <w:rFonts w:eastAsia="Arial Unicode MS"/>
          <w:lang w:val="sr-Latn-CS"/>
        </w:rPr>
        <w:t>Виша сила коју признају постојећи прописи</w:t>
      </w:r>
    </w:p>
    <w:p w:rsidR="00873EBD" w:rsidRPr="00CB682F" w:rsidRDefault="00873EBD" w:rsidP="00D041AA">
      <w:pPr>
        <w:numPr>
          <w:ilvl w:val="0"/>
          <w:numId w:val="19"/>
        </w:numPr>
        <w:spacing w:before="0"/>
        <w:rPr>
          <w:rFonts w:eastAsia="Arial Unicode MS"/>
          <w:lang w:val="sr-Latn-CS"/>
        </w:rPr>
      </w:pPr>
      <w:r w:rsidRPr="00CB682F">
        <w:rPr>
          <w:rFonts w:eastAsia="Arial Unicode MS"/>
          <w:lang w:val="sr-Latn-CS"/>
        </w:rPr>
        <w:t xml:space="preserve">Остале објективне околности које не зависе од воље </w:t>
      </w:r>
      <w:r w:rsidRPr="00CB682F">
        <w:rPr>
          <w:rFonts w:eastAsia="Arial Unicode MS"/>
        </w:rPr>
        <w:t>У</w:t>
      </w:r>
      <w:r w:rsidRPr="00CB682F">
        <w:rPr>
          <w:rFonts w:eastAsia="Arial Unicode MS"/>
          <w:lang w:val="sr-Latn-CS"/>
        </w:rPr>
        <w:t>говорних страна.</w:t>
      </w:r>
    </w:p>
    <w:p w:rsidR="00873EBD" w:rsidRPr="00CB682F" w:rsidRDefault="00873EBD" w:rsidP="00873EBD">
      <w:pPr>
        <w:rPr>
          <w:rFonts w:eastAsia="Arial Unicode MS"/>
          <w:lang w:val="sr-Cyrl-CS"/>
        </w:rPr>
      </w:pPr>
      <w:r w:rsidRPr="00CB682F">
        <w:rPr>
          <w:rFonts w:eastAsia="Arial Unicode MS"/>
          <w:lang w:val="sr-Cyrl-CS"/>
        </w:rPr>
        <w:t>Потреба усклађивања извођења радова који су обухваћени конкурсном документацијом и радова који ће с</w:t>
      </w:r>
      <w:r w:rsidRPr="00CB682F">
        <w:rPr>
          <w:rFonts w:eastAsia="Arial Unicode MS"/>
        </w:rPr>
        <w:t xml:space="preserve">енакнадно </w:t>
      </w:r>
      <w:r w:rsidRPr="00CB682F">
        <w:rPr>
          <w:rFonts w:eastAsia="Arial Unicode MS"/>
          <w:lang w:val="sr-Cyrl-CS"/>
        </w:rPr>
        <w:t>уговорити у новом поступку јавне набавке која ће обухватити преостале радове из техничке документације</w:t>
      </w:r>
      <w:r w:rsidRPr="00CB682F">
        <w:rPr>
          <w:rFonts w:eastAsia="Arial Unicode MS"/>
        </w:rPr>
        <w:t>.</w:t>
      </w:r>
    </w:p>
    <w:p w:rsidR="00873EBD" w:rsidRPr="00CB682F" w:rsidRDefault="00873EBD" w:rsidP="00873EBD">
      <w:pPr>
        <w:rPr>
          <w:rFonts w:eastAsia="Arial Unicode MS"/>
          <w:lang w:val="sr-Cyrl-RS"/>
        </w:rPr>
      </w:pPr>
      <w:r w:rsidRPr="00CB682F">
        <w:rPr>
          <w:rFonts w:eastAsia="Arial Unicode MS"/>
          <w:lang w:val="sr-Cyrl-CS"/>
        </w:rPr>
        <w:t>Извођач радова је у обавези</w:t>
      </w:r>
      <w:r w:rsidRPr="00CB682F">
        <w:rPr>
          <w:rFonts w:eastAsia="Arial Unicode MS"/>
        </w:rPr>
        <w:t xml:space="preserve">, </w:t>
      </w:r>
      <w:r w:rsidRPr="00CB682F">
        <w:rPr>
          <w:rFonts w:eastAsia="Arial Unicode MS"/>
          <w:lang w:val="sr-Cyrl-CS"/>
        </w:rPr>
        <w:t xml:space="preserve"> да писаним путем благовремено обавести Наручиоца о разлозима кашњења и потребама продужетка рока, </w:t>
      </w:r>
      <w:r w:rsidRPr="00CB682F">
        <w:rPr>
          <w:rFonts w:eastAsia="Arial Unicode MS"/>
        </w:rPr>
        <w:t xml:space="preserve">у складу са одредбама члана 115. Закона о јавним набавкама, </w:t>
      </w:r>
      <w:r w:rsidRPr="00CB682F">
        <w:rPr>
          <w:rFonts w:eastAsia="Arial Unicode MS"/>
          <w:lang w:val="sr-Cyrl-CS"/>
        </w:rPr>
        <w:t>што ће такође у писаној форми бити верификовано од стране Наручиоца.</w:t>
      </w:r>
    </w:p>
    <w:p w:rsidR="00873EBD" w:rsidRPr="00CB682F" w:rsidRDefault="00873EBD" w:rsidP="00873EBD">
      <w:pPr>
        <w:rPr>
          <w:rFonts w:eastAsia="Arial Unicode MS"/>
          <w:b/>
          <w:lang w:val="sr-Cyrl-CS"/>
        </w:rPr>
      </w:pPr>
      <w:r w:rsidRPr="00CB682F">
        <w:rPr>
          <w:rFonts w:eastAsia="Arial Unicode MS"/>
          <w:b/>
          <w:lang w:val="sr-Cyrl-CS"/>
        </w:rPr>
        <w:t>ОБАВЕЗЕ НАРУЧИОЦА</w:t>
      </w:r>
    </w:p>
    <w:p w:rsidR="00873EBD" w:rsidRPr="00CB682F" w:rsidRDefault="00673468" w:rsidP="00873EBD">
      <w:pPr>
        <w:jc w:val="center"/>
        <w:rPr>
          <w:rFonts w:eastAsia="Arial Unicode MS"/>
          <w:b/>
          <w:lang w:val="sr-Cyrl-CS"/>
        </w:rPr>
      </w:pPr>
      <w:r w:rsidRPr="00CB682F">
        <w:rPr>
          <w:rFonts w:eastAsia="Arial Unicode MS"/>
          <w:b/>
          <w:lang w:val="sr-Cyrl-CS"/>
        </w:rPr>
        <w:t>Члан 10</w:t>
      </w:r>
      <w:r w:rsidR="00873EBD" w:rsidRPr="00CB682F">
        <w:rPr>
          <w:rFonts w:eastAsia="Arial Unicode MS"/>
          <w:b/>
          <w:lang w:val="sr-Cyrl-CS"/>
        </w:rPr>
        <w:t>.</w:t>
      </w:r>
    </w:p>
    <w:p w:rsidR="00873EBD" w:rsidRPr="00CB682F" w:rsidRDefault="00873EBD" w:rsidP="00CC197A">
      <w:pPr>
        <w:spacing w:before="0"/>
        <w:rPr>
          <w:rFonts w:eastAsia="Arial Unicode MS"/>
          <w:lang w:val="sr-Cyrl-CS"/>
        </w:rPr>
      </w:pPr>
      <w:r w:rsidRPr="00CB682F">
        <w:rPr>
          <w:rFonts w:eastAsia="Arial Unicode MS"/>
          <w:lang w:val="sr-Cyrl-CS"/>
        </w:rPr>
        <w:t xml:space="preserve">Обавезе Наручиоца </w:t>
      </w:r>
      <w:r w:rsidRPr="00CB682F">
        <w:rPr>
          <w:rFonts w:eastAsia="Arial Unicode MS"/>
        </w:rPr>
        <w:t xml:space="preserve">по потписивању овог Уговора </w:t>
      </w:r>
      <w:r w:rsidRPr="00CB682F">
        <w:rPr>
          <w:rFonts w:eastAsia="Arial Unicode MS"/>
          <w:lang w:val="sr-Cyrl-CS"/>
        </w:rPr>
        <w:t>су</w:t>
      </w:r>
      <w:r w:rsidRPr="00CB682F">
        <w:rPr>
          <w:rFonts w:eastAsia="Arial Unicode MS"/>
        </w:rPr>
        <w:t xml:space="preserve"> да</w:t>
      </w:r>
      <w:r w:rsidRPr="00CB682F">
        <w:rPr>
          <w:rFonts w:eastAsia="Arial Unicode MS"/>
          <w:lang w:val="sr-Cyrl-CS"/>
        </w:rPr>
        <w:t>:</w:t>
      </w:r>
    </w:p>
    <w:p w:rsidR="00873EBD" w:rsidRPr="00CB682F" w:rsidRDefault="00873EBD" w:rsidP="00D041AA">
      <w:pPr>
        <w:numPr>
          <w:ilvl w:val="0"/>
          <w:numId w:val="20"/>
        </w:numPr>
        <w:spacing w:before="0"/>
        <w:rPr>
          <w:rFonts w:eastAsia="Arial Unicode MS"/>
          <w:lang w:val="sr-Latn-CS"/>
        </w:rPr>
      </w:pPr>
      <w:r w:rsidRPr="00CB682F">
        <w:rPr>
          <w:rFonts w:eastAsia="Arial Unicode MS"/>
          <w:lang w:val="sr-Latn-CS"/>
        </w:rPr>
        <w:t>у року од 3 (три) дана, у писаној форми обавести Извођача радова о лицу задуженом за реализацију овог Уговора.</w:t>
      </w:r>
    </w:p>
    <w:p w:rsidR="00873EBD" w:rsidRPr="00CB682F" w:rsidRDefault="00873EBD" w:rsidP="00D041AA">
      <w:pPr>
        <w:numPr>
          <w:ilvl w:val="0"/>
          <w:numId w:val="20"/>
        </w:numPr>
        <w:spacing w:before="0"/>
        <w:rPr>
          <w:rFonts w:eastAsia="Arial Unicode MS"/>
          <w:lang w:val="sr-Latn-CS"/>
        </w:rPr>
      </w:pPr>
      <w:r w:rsidRPr="00CB682F">
        <w:rPr>
          <w:rFonts w:eastAsia="Arial Unicode MS"/>
          <w:lang w:val="sr-Latn-CS"/>
        </w:rPr>
        <w:t>у року од 3 дана достави решење за лица која ће вршити стручни надзор на извођењу радова</w:t>
      </w:r>
    </w:p>
    <w:p w:rsidR="00873EBD" w:rsidRPr="00CB682F" w:rsidRDefault="00873EBD" w:rsidP="00D041AA">
      <w:pPr>
        <w:numPr>
          <w:ilvl w:val="0"/>
          <w:numId w:val="20"/>
        </w:numPr>
        <w:spacing w:before="0"/>
        <w:rPr>
          <w:rFonts w:eastAsia="Arial Unicode MS"/>
          <w:lang w:val="sr-Latn-CS"/>
        </w:rPr>
      </w:pPr>
      <w:r w:rsidRPr="00CB682F">
        <w:rPr>
          <w:rFonts w:eastAsia="Arial Unicode MS"/>
          <w:lang w:val="sr-Latn-CS"/>
        </w:rPr>
        <w:t>именује лице одговорно за безбедност и здравље на раду</w:t>
      </w:r>
    </w:p>
    <w:p w:rsidR="00873EBD" w:rsidRPr="00CB682F" w:rsidRDefault="00873EBD" w:rsidP="00D041AA">
      <w:pPr>
        <w:numPr>
          <w:ilvl w:val="0"/>
          <w:numId w:val="20"/>
        </w:numPr>
        <w:spacing w:before="0"/>
        <w:rPr>
          <w:rFonts w:eastAsia="Arial Unicode MS"/>
          <w:lang w:val="sr-Latn-CS"/>
        </w:rPr>
      </w:pPr>
      <w:r w:rsidRPr="00CB682F">
        <w:rPr>
          <w:rFonts w:eastAsia="Arial Unicode MS"/>
          <w:lang w:val="sr-Latn-CS"/>
        </w:rPr>
        <w:t>Преда Извођачу радова локацију, у складу са Законом</w:t>
      </w:r>
      <w:r w:rsidRPr="00CB682F">
        <w:rPr>
          <w:rFonts w:eastAsia="Arial Unicode MS"/>
        </w:rPr>
        <w:t xml:space="preserve"> о планирању и изградњи</w:t>
      </w:r>
    </w:p>
    <w:p w:rsidR="00873EBD" w:rsidRPr="00CB682F" w:rsidRDefault="00873EBD" w:rsidP="00D041AA">
      <w:pPr>
        <w:numPr>
          <w:ilvl w:val="0"/>
          <w:numId w:val="20"/>
        </w:numPr>
        <w:spacing w:before="0"/>
        <w:rPr>
          <w:rFonts w:eastAsia="Arial Unicode MS"/>
          <w:lang w:val="sr-Latn-CS"/>
        </w:rPr>
      </w:pPr>
      <w:r w:rsidRPr="00CB682F">
        <w:rPr>
          <w:rFonts w:eastAsia="Arial Unicode MS"/>
          <w:lang w:val="sr-Latn-CS"/>
        </w:rPr>
        <w:t>достави Извођачу радова техничку документацију по којој ће се изводити уговорени радови</w:t>
      </w:r>
    </w:p>
    <w:p w:rsidR="00873EBD" w:rsidRPr="00CB682F" w:rsidRDefault="00873EBD" w:rsidP="00D041AA">
      <w:pPr>
        <w:numPr>
          <w:ilvl w:val="0"/>
          <w:numId w:val="20"/>
        </w:numPr>
        <w:spacing w:before="0"/>
        <w:rPr>
          <w:rFonts w:eastAsia="Arial Unicode MS"/>
          <w:lang w:val="sr-Latn-CS"/>
        </w:rPr>
      </w:pPr>
      <w:r w:rsidRPr="00CB682F">
        <w:rPr>
          <w:rFonts w:eastAsia="Arial Unicode MS"/>
          <w:lang w:val="sr-Latn-CS"/>
        </w:rPr>
        <w:t xml:space="preserve">Након завршетка радова формира заједно са Извођачем радова, </w:t>
      </w:r>
      <w:r w:rsidRPr="00CB682F">
        <w:rPr>
          <w:rFonts w:eastAsia="Arial Unicode MS"/>
        </w:rPr>
        <w:t>К</w:t>
      </w:r>
      <w:r w:rsidRPr="00CB682F">
        <w:rPr>
          <w:rFonts w:eastAsia="Arial Unicode MS"/>
          <w:lang w:val="sr-Latn-CS"/>
        </w:rPr>
        <w:t>омисију за квалитативни и квантитативни преглед, примопредају и коначни обрачун изведених радова и опреме</w:t>
      </w:r>
    </w:p>
    <w:p w:rsidR="00873EBD" w:rsidRPr="00CB682F" w:rsidRDefault="00873EBD" w:rsidP="00D041AA">
      <w:pPr>
        <w:numPr>
          <w:ilvl w:val="0"/>
          <w:numId w:val="20"/>
        </w:numPr>
        <w:spacing w:before="0"/>
        <w:rPr>
          <w:rFonts w:eastAsia="Arial Unicode MS"/>
          <w:lang w:val="sr-Latn-CS"/>
        </w:rPr>
      </w:pPr>
      <w:r w:rsidRPr="00CB682F">
        <w:rPr>
          <w:rFonts w:eastAsia="Arial Unicode MS"/>
        </w:rPr>
        <w:t>с</w:t>
      </w:r>
      <w:r w:rsidRPr="00CB682F">
        <w:rPr>
          <w:rFonts w:eastAsia="Arial Unicode MS"/>
          <w:lang w:val="sr-Latn-CS"/>
        </w:rPr>
        <w:t>а Извођачем радова усагласи и одобри динамички план извођења радова, у року од 14 (четрнаест) дана од потписивања  овог Уговора</w:t>
      </w:r>
    </w:p>
    <w:p w:rsidR="00873EBD" w:rsidRPr="00CB682F" w:rsidRDefault="00873EBD" w:rsidP="00D041AA">
      <w:pPr>
        <w:numPr>
          <w:ilvl w:val="0"/>
          <w:numId w:val="20"/>
        </w:numPr>
        <w:spacing w:before="0"/>
        <w:rPr>
          <w:rFonts w:eastAsia="Arial Unicode MS"/>
          <w:lang w:val="sr-Latn-CS"/>
        </w:rPr>
      </w:pPr>
      <w:r w:rsidRPr="00CB682F">
        <w:rPr>
          <w:rFonts w:eastAsia="Arial Unicode MS"/>
          <w:lang w:val="sr-Latn-CS"/>
        </w:rPr>
        <w:t>редовно измирује обавезе према Извођачу радова за изведене радове на основу привремених ситуација и окончане ситуације</w:t>
      </w:r>
    </w:p>
    <w:p w:rsidR="00995009" w:rsidRPr="00CB682F" w:rsidRDefault="00995009" w:rsidP="00D041AA">
      <w:pPr>
        <w:numPr>
          <w:ilvl w:val="0"/>
          <w:numId w:val="20"/>
        </w:numPr>
        <w:spacing w:before="0"/>
        <w:rPr>
          <w:rFonts w:eastAsia="Arial Unicode MS"/>
          <w:lang w:val="sr-Latn-CS"/>
        </w:rPr>
      </w:pPr>
      <w:r w:rsidRPr="00CB682F">
        <w:rPr>
          <w:rFonts w:eastAsia="Arial Unicode MS"/>
          <w:lang w:val="sr-Latn-CS"/>
        </w:rPr>
        <w:lastRenderedPageBreak/>
        <w:t>наручилац мора да обезбеди место за постављање контејнера за радионице и прикључак на електричну енергију</w:t>
      </w:r>
    </w:p>
    <w:p w:rsidR="00995009" w:rsidRPr="00CB682F" w:rsidRDefault="00995009" w:rsidP="00D041AA">
      <w:pPr>
        <w:numPr>
          <w:ilvl w:val="0"/>
          <w:numId w:val="20"/>
        </w:numPr>
        <w:spacing w:before="0"/>
        <w:rPr>
          <w:rFonts w:eastAsia="Arial Unicode MS"/>
          <w:lang w:val="sr-Latn-CS"/>
        </w:rPr>
      </w:pPr>
      <w:r w:rsidRPr="00CB682F">
        <w:rPr>
          <w:rFonts w:eastAsia="Arial Unicode MS"/>
          <w:lang w:val="sr-Latn-CS"/>
        </w:rPr>
        <w:t>да обезбеди потребан технички надзор и одговарајућу техничку документацију.</w:t>
      </w:r>
    </w:p>
    <w:p w:rsidR="00873EBD" w:rsidRPr="00CB682F" w:rsidRDefault="00873EBD" w:rsidP="00873EBD">
      <w:pPr>
        <w:rPr>
          <w:rFonts w:eastAsia="Arial Unicode MS"/>
          <w:b/>
        </w:rPr>
      </w:pPr>
      <w:r w:rsidRPr="00CB682F">
        <w:rPr>
          <w:rFonts w:eastAsia="Arial Unicode MS"/>
          <w:b/>
          <w:lang w:val="sr-Cyrl-CS"/>
        </w:rPr>
        <w:t>ОБАВЕЗЕ ИЗВОЂАЧА</w:t>
      </w:r>
      <w:r w:rsidRPr="00CB682F">
        <w:rPr>
          <w:rFonts w:eastAsia="Arial Unicode MS"/>
          <w:b/>
        </w:rPr>
        <w:t xml:space="preserve"> РАДОВА</w:t>
      </w:r>
    </w:p>
    <w:p w:rsidR="00873EBD" w:rsidRPr="00CB682F" w:rsidRDefault="00673468" w:rsidP="00873EBD">
      <w:pPr>
        <w:jc w:val="center"/>
        <w:rPr>
          <w:rFonts w:eastAsia="Arial Unicode MS"/>
          <w:b/>
          <w:lang w:val="sr-Cyrl-CS"/>
        </w:rPr>
      </w:pPr>
      <w:r w:rsidRPr="00CB682F">
        <w:rPr>
          <w:rFonts w:eastAsia="Arial Unicode MS"/>
          <w:b/>
          <w:lang w:val="sr-Cyrl-CS"/>
        </w:rPr>
        <w:t>Члан 11</w:t>
      </w:r>
      <w:r w:rsidR="00873EBD" w:rsidRPr="00CB682F">
        <w:rPr>
          <w:rFonts w:eastAsia="Arial Unicode MS"/>
          <w:b/>
          <w:lang w:val="sr-Cyrl-CS"/>
        </w:rPr>
        <w:t>.</w:t>
      </w:r>
    </w:p>
    <w:p w:rsidR="00873EBD" w:rsidRPr="00CB682F" w:rsidRDefault="00873EBD" w:rsidP="00CC197A">
      <w:pPr>
        <w:spacing w:before="0"/>
        <w:rPr>
          <w:rFonts w:eastAsia="Arial Unicode MS"/>
          <w:lang w:val="sr-Cyrl-CS"/>
        </w:rPr>
      </w:pPr>
      <w:r w:rsidRPr="00CB682F">
        <w:rPr>
          <w:rFonts w:eastAsia="Arial Unicode MS"/>
          <w:lang w:val="sr-Cyrl-CS"/>
        </w:rPr>
        <w:t>Обавезе Извођача радова по потписивању овог Уговора су да:</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радове  изведе у свему према важећим техничким прописима, стандардима и нормативима који важе за ову врсту посла, законским прописима</w:t>
      </w:r>
      <w:r w:rsidRPr="00CB682F">
        <w:rPr>
          <w:rFonts w:eastAsia="Arial Unicode MS"/>
        </w:rPr>
        <w:t xml:space="preserve"> у Републици Србији </w:t>
      </w:r>
      <w:r w:rsidRPr="00CB682F">
        <w:rPr>
          <w:rFonts w:eastAsia="Arial Unicode MS"/>
          <w:lang w:val="sr-Latn-CS"/>
        </w:rPr>
        <w:t xml:space="preserve">, техничким упутствима Наручиоца, правилима струке и одредбама овог </w:t>
      </w:r>
      <w:r w:rsidRPr="00CB682F">
        <w:rPr>
          <w:rFonts w:eastAsia="Arial Unicode MS"/>
        </w:rPr>
        <w:t>У</w:t>
      </w:r>
      <w:r w:rsidRPr="00CB682F">
        <w:rPr>
          <w:rFonts w:eastAsia="Arial Unicode MS"/>
          <w:lang w:val="sr-Latn-CS"/>
        </w:rPr>
        <w:t>говора,</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 xml:space="preserve">у року од 3 (три) дана одреди свог представника задуженог за реализацију обавеза из </w:t>
      </w:r>
      <w:r w:rsidRPr="00CB682F">
        <w:rPr>
          <w:rFonts w:eastAsia="Arial Unicode MS"/>
        </w:rPr>
        <w:t>У</w:t>
      </w:r>
      <w:r w:rsidRPr="00CB682F">
        <w:rPr>
          <w:rFonts w:eastAsia="Arial Unicode MS"/>
          <w:lang w:val="sr-Latn-CS"/>
        </w:rPr>
        <w:t>говора и праћење и о томе обавести Наручиоца у писаној форми,</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 xml:space="preserve">одреди одговорне извођаче радова, по струкама, у складу са Законом о планирању и изградњи, у року од 3 (три) дана и о томе у писаној форми обавести Наручиоца, </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писаним путем обавести Наручиоца о могућим кашњењима, као и о разлозима кашњења</w:t>
      </w:r>
      <w:r w:rsidRPr="00CB682F">
        <w:rPr>
          <w:rFonts w:eastAsia="Arial Unicode MS"/>
        </w:rPr>
        <w:t xml:space="preserve"> а </w:t>
      </w:r>
      <w:r w:rsidRPr="00CB682F">
        <w:rPr>
          <w:rFonts w:eastAsia="Arial Unicode MS"/>
          <w:lang w:val="sr-Latn-CS"/>
        </w:rPr>
        <w:t xml:space="preserve"> Обавештење </w:t>
      </w:r>
      <w:r w:rsidRPr="00CB682F">
        <w:rPr>
          <w:rFonts w:eastAsia="Arial Unicode MS"/>
        </w:rPr>
        <w:t xml:space="preserve">о томе </w:t>
      </w:r>
      <w:r w:rsidRPr="00CB682F">
        <w:rPr>
          <w:rFonts w:eastAsia="Arial Unicode MS"/>
          <w:lang w:val="sr-Latn-CS"/>
        </w:rPr>
        <w:t xml:space="preserve">доставити Наручиоцу најкасније 7 (седам) дана пре истека рока из </w:t>
      </w:r>
      <w:r w:rsidRPr="00CB682F">
        <w:rPr>
          <w:rFonts w:eastAsia="Arial Unicode MS"/>
        </w:rPr>
        <w:t>ч</w:t>
      </w:r>
      <w:r w:rsidRPr="00CB682F">
        <w:rPr>
          <w:rFonts w:eastAsia="Arial Unicode MS"/>
          <w:lang w:val="sr-Latn-CS"/>
        </w:rPr>
        <w:t>лана</w:t>
      </w:r>
      <w:r w:rsidRPr="00CB682F">
        <w:rPr>
          <w:rFonts w:eastAsia="Arial Unicode MS"/>
        </w:rPr>
        <w:t xml:space="preserve"> 8</w:t>
      </w:r>
      <w:r w:rsidRPr="00CB682F">
        <w:rPr>
          <w:rFonts w:eastAsia="Arial Unicode MS"/>
          <w:lang w:val="sr-Latn-CS"/>
        </w:rPr>
        <w:t xml:space="preserve">. </w:t>
      </w:r>
      <w:r w:rsidRPr="00CB682F">
        <w:rPr>
          <w:rFonts w:eastAsia="Arial Unicode MS"/>
        </w:rPr>
        <w:t>овог  У</w:t>
      </w:r>
      <w:r w:rsidRPr="00CB682F">
        <w:rPr>
          <w:rFonts w:eastAsia="Arial Unicode MS"/>
          <w:lang w:val="sr-Latn-CS"/>
        </w:rPr>
        <w:t xml:space="preserve">говора. У противном, сматраће се да Извођач радова нема основа за остваривање права на продужење рока и примењиваће се одредбе </w:t>
      </w:r>
      <w:r w:rsidRPr="00CB682F">
        <w:rPr>
          <w:rFonts w:eastAsia="Arial Unicode MS"/>
        </w:rPr>
        <w:t>ч</w:t>
      </w:r>
      <w:r w:rsidRPr="00CB682F">
        <w:rPr>
          <w:rFonts w:eastAsia="Arial Unicode MS"/>
          <w:lang w:val="sr-Latn-CS"/>
        </w:rPr>
        <w:t xml:space="preserve">лана 13. овог </w:t>
      </w:r>
      <w:r w:rsidRPr="00CB682F">
        <w:rPr>
          <w:rFonts w:eastAsia="Arial Unicode MS"/>
        </w:rPr>
        <w:t>У</w:t>
      </w:r>
      <w:r w:rsidRPr="00CB682F">
        <w:rPr>
          <w:rFonts w:eastAsia="Arial Unicode MS"/>
          <w:lang w:val="sr-Latn-CS"/>
        </w:rPr>
        <w:t>говора,</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одреди одговорно лице за безбедност и здравље на раду и координатора градилишта уз сагласност Наручиоца</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уради</w:t>
      </w:r>
      <w:r w:rsidRPr="00CB682F">
        <w:rPr>
          <w:rFonts w:eastAsia="Arial Unicode MS"/>
        </w:rPr>
        <w:t xml:space="preserve"> и достави Наручиоцу</w:t>
      </w:r>
      <w:r w:rsidRPr="00CB682F">
        <w:rPr>
          <w:rFonts w:eastAsia="Arial Unicode MS"/>
          <w:lang w:val="sr-Latn-CS"/>
        </w:rPr>
        <w:t xml:space="preserve"> план превентивних мера</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усклади динамику извођења својих радова са динамиком извођења радова I фазе , обзиром на то да ће се истовремено изводити</w:t>
      </w:r>
    </w:p>
    <w:p w:rsidR="00873EBD" w:rsidRPr="00CB682F" w:rsidRDefault="00873EBD" w:rsidP="00D041AA">
      <w:pPr>
        <w:numPr>
          <w:ilvl w:val="0"/>
          <w:numId w:val="21"/>
        </w:numPr>
        <w:spacing w:before="0"/>
        <w:rPr>
          <w:rFonts w:eastAsia="Arial Unicode MS"/>
          <w:lang w:val="sr-Latn-CS"/>
        </w:rPr>
      </w:pPr>
      <w:r w:rsidRPr="00CB682F">
        <w:rPr>
          <w:rFonts w:eastAsia="Arial Unicode MS"/>
        </w:rPr>
        <w:t xml:space="preserve">изради </w:t>
      </w:r>
      <w:r w:rsidRPr="00CB682F">
        <w:rPr>
          <w:rFonts w:eastAsia="Arial Unicode MS"/>
          <w:lang w:val="sr-Latn-CS"/>
        </w:rPr>
        <w:t>елаборат обезбеђења градилишта и све запослене на градилишту упозна са елаборатом о уређењу градилишта, а уколико не постоји, упозна са свим опасностима, штетностима и ризицима на тим радним местима у складу са Актом о процени ризика за та радна места</w:t>
      </w:r>
    </w:p>
    <w:p w:rsidR="00873EBD" w:rsidRPr="00CB682F" w:rsidRDefault="00873EBD" w:rsidP="00D041AA">
      <w:pPr>
        <w:numPr>
          <w:ilvl w:val="0"/>
          <w:numId w:val="21"/>
        </w:numPr>
        <w:spacing w:before="0"/>
        <w:rPr>
          <w:rFonts w:eastAsia="Arial Unicode MS"/>
          <w:lang w:val="sr-Latn-CS"/>
        </w:rPr>
      </w:pPr>
      <w:r w:rsidRPr="00CB682F">
        <w:rPr>
          <w:rFonts w:eastAsia="Arial Unicode MS"/>
        </w:rPr>
        <w:t>з</w:t>
      </w:r>
      <w:r w:rsidRPr="00CB682F">
        <w:rPr>
          <w:rFonts w:eastAsia="Arial Unicode MS"/>
          <w:lang w:val="sr-Latn-CS"/>
        </w:rPr>
        <w:t>а</w:t>
      </w:r>
      <w:r w:rsidRPr="00CB682F">
        <w:rPr>
          <w:rFonts w:eastAsia="Arial Unicode MS"/>
        </w:rPr>
        <w:t xml:space="preserve"> све</w:t>
      </w:r>
      <w:r w:rsidRPr="00CB682F">
        <w:rPr>
          <w:rFonts w:eastAsia="Arial Unicode MS"/>
          <w:lang w:val="sr-Latn-CS"/>
        </w:rPr>
        <w:t xml:space="preserve"> време извођења радова уредно води грађевински дневник, грађевинску књигу и обезбеди књигу инспекције,</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пре почетка извођења радова прегледа комплетну пројектну документацију и у писаној форми обавести Наручиоца о евентуалним примедбама или грешкама у пројекту и да своју писме</w:t>
      </w:r>
      <w:r w:rsidRPr="00CB682F">
        <w:rPr>
          <w:rFonts w:eastAsia="Arial Unicode MS"/>
        </w:rPr>
        <w:t>н</w:t>
      </w:r>
      <w:r w:rsidRPr="00CB682F">
        <w:rPr>
          <w:rFonts w:eastAsia="Arial Unicode MS"/>
          <w:lang w:val="sr-Latn-CS"/>
        </w:rPr>
        <w:t>у сагласност на пројектну документацију</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за опрему, рад и материјал</w:t>
      </w:r>
      <w:r w:rsidRPr="00CB682F">
        <w:rPr>
          <w:rFonts w:eastAsia="Arial Unicode MS"/>
        </w:rPr>
        <w:t>, Наручиоцу без одлагања</w:t>
      </w:r>
      <w:r w:rsidRPr="00CB682F">
        <w:rPr>
          <w:rFonts w:eastAsia="Arial Unicode MS"/>
          <w:lang w:val="sr-Latn-CS"/>
        </w:rPr>
        <w:t xml:space="preserve"> достави</w:t>
      </w:r>
      <w:r w:rsidRPr="00CB682F">
        <w:rPr>
          <w:rFonts w:eastAsia="Arial Unicode MS"/>
        </w:rPr>
        <w:t xml:space="preserve"> потпуну</w:t>
      </w:r>
      <w:r w:rsidRPr="00CB682F">
        <w:rPr>
          <w:rFonts w:eastAsia="Arial Unicode MS"/>
          <w:lang w:val="sr-Latn-CS"/>
        </w:rPr>
        <w:t xml:space="preserve"> атестну документацију</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уредно одржава градилиште, материјал депонује правилно и обезбеди несметани саобраћај,</w:t>
      </w:r>
      <w:r w:rsidRPr="00CB682F">
        <w:rPr>
          <w:rFonts w:eastAsia="Arial Unicode MS"/>
        </w:rPr>
        <w:t xml:space="preserve"> за све време трајања Уговора</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по завршетку  уговорених радова, место радова доведе у стање сходно прописима Републике Србије,</w:t>
      </w:r>
    </w:p>
    <w:p w:rsidR="00873EBD" w:rsidRPr="00CB682F" w:rsidRDefault="00873EBD" w:rsidP="00D041AA">
      <w:pPr>
        <w:numPr>
          <w:ilvl w:val="0"/>
          <w:numId w:val="21"/>
        </w:numPr>
        <w:spacing w:before="0"/>
        <w:rPr>
          <w:rFonts w:eastAsia="Arial Unicode MS"/>
          <w:lang w:val="sr-Latn-CS"/>
        </w:rPr>
      </w:pPr>
      <w:r w:rsidRPr="00CB682F">
        <w:rPr>
          <w:rFonts w:eastAsia="Arial Unicode MS"/>
        </w:rPr>
        <w:t xml:space="preserve">изради </w:t>
      </w:r>
      <w:r w:rsidRPr="00CB682F">
        <w:rPr>
          <w:rFonts w:eastAsia="Arial Unicode MS"/>
          <w:lang w:val="sr-Latn-CS"/>
        </w:rPr>
        <w:t>елаборат о свим</w:t>
      </w:r>
      <w:r w:rsidRPr="00CB682F">
        <w:rPr>
          <w:rFonts w:eastAsia="Arial Unicode MS"/>
        </w:rPr>
        <w:t xml:space="preserve"> насталим</w:t>
      </w:r>
      <w:r w:rsidRPr="00CB682F">
        <w:rPr>
          <w:rFonts w:eastAsia="Arial Unicode MS"/>
          <w:lang w:val="sr-Latn-CS"/>
        </w:rPr>
        <w:t xml:space="preserve"> изменама у току извођења радова у односу на пројектну документацију,  као подлогу за израду грађевинског пројекта изведеног објекта и достави </w:t>
      </w:r>
      <w:r w:rsidRPr="00CB682F">
        <w:rPr>
          <w:rFonts w:eastAsia="Arial Unicode MS"/>
        </w:rPr>
        <w:t>Наручиоцу,</w:t>
      </w:r>
      <w:r w:rsidRPr="00CB682F">
        <w:rPr>
          <w:rFonts w:eastAsia="Arial Unicode MS"/>
          <w:lang w:val="sr-Latn-CS"/>
        </w:rPr>
        <w:t xml:space="preserve"> 4</w:t>
      </w:r>
      <w:r w:rsidRPr="00CB682F">
        <w:rPr>
          <w:rFonts w:eastAsia="Arial Unicode MS"/>
        </w:rPr>
        <w:t xml:space="preserve"> (четири) </w:t>
      </w:r>
      <w:r w:rsidRPr="00CB682F">
        <w:rPr>
          <w:rFonts w:eastAsia="Arial Unicode MS"/>
          <w:lang w:val="sr-Latn-CS"/>
        </w:rPr>
        <w:t xml:space="preserve"> примерка</w:t>
      </w:r>
      <w:r w:rsidRPr="00CB682F">
        <w:rPr>
          <w:rFonts w:eastAsia="Arial Unicode MS"/>
        </w:rPr>
        <w:t>,</w:t>
      </w:r>
      <w:r w:rsidRPr="00CB682F">
        <w:rPr>
          <w:rFonts w:eastAsia="Arial Unicode MS"/>
          <w:lang w:val="sr-Latn-CS"/>
        </w:rPr>
        <w:t xml:space="preserve"> у штампаној форми и у електронској форми у dwg формату, </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 xml:space="preserve">најкасније </w:t>
      </w:r>
      <w:r w:rsidRPr="00CB682F">
        <w:rPr>
          <w:rFonts w:eastAsia="Arial Unicode MS"/>
        </w:rPr>
        <w:t xml:space="preserve">у року од </w:t>
      </w:r>
      <w:r w:rsidRPr="00CB682F">
        <w:rPr>
          <w:rFonts w:eastAsia="Arial Unicode MS"/>
          <w:lang w:val="sr-Latn-CS"/>
        </w:rPr>
        <w:t xml:space="preserve">3 (три) дана </w:t>
      </w:r>
      <w:r w:rsidRPr="00CB682F">
        <w:rPr>
          <w:rFonts w:eastAsia="Arial Unicode MS"/>
        </w:rPr>
        <w:t xml:space="preserve"> п</w:t>
      </w:r>
      <w:r w:rsidRPr="00CB682F">
        <w:rPr>
          <w:rFonts w:eastAsia="Arial Unicode MS"/>
          <w:lang w:val="sr-Latn-CS"/>
        </w:rPr>
        <w:t>о завршетку радова писаним путем, преко надзорног органа, обавести  Наручиоца</w:t>
      </w:r>
      <w:r w:rsidRPr="00CB682F">
        <w:rPr>
          <w:rFonts w:eastAsia="Arial Unicode MS"/>
        </w:rPr>
        <w:t xml:space="preserve"> о тој околоности</w:t>
      </w:r>
      <w:r w:rsidRPr="00CB682F">
        <w:rPr>
          <w:rFonts w:eastAsia="Arial Unicode MS"/>
          <w:lang w:val="sr-Latn-CS"/>
        </w:rPr>
        <w:t xml:space="preserve">, </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Приступи отклањању евентуалних примедби Комисије за интерни технички преглед и Комисије за квалитативни и квантитативни преглед и примопредају</w:t>
      </w:r>
      <w:r w:rsidRPr="00CB682F">
        <w:rPr>
          <w:rFonts w:eastAsia="Arial Unicode MS"/>
        </w:rPr>
        <w:t xml:space="preserve"> изведених радова и објекта</w:t>
      </w:r>
      <w:r w:rsidRPr="00CB682F">
        <w:rPr>
          <w:rFonts w:eastAsia="Arial Unicode MS"/>
          <w:lang w:val="sr-Latn-CS"/>
        </w:rPr>
        <w:t xml:space="preserve"> и коначни обрачун</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присуствује интерном техничком прегледу на објекту као и раду комисије за примопредају радова и коначни обрачун,</w:t>
      </w:r>
    </w:p>
    <w:p w:rsidR="00873EBD" w:rsidRPr="00CB682F" w:rsidRDefault="00873EBD" w:rsidP="00D041AA">
      <w:pPr>
        <w:numPr>
          <w:ilvl w:val="0"/>
          <w:numId w:val="21"/>
        </w:numPr>
        <w:spacing w:before="0"/>
        <w:rPr>
          <w:rFonts w:eastAsia="Arial Unicode MS"/>
          <w:lang w:val="sr-Latn-CS"/>
        </w:rPr>
      </w:pPr>
      <w:r w:rsidRPr="00CB682F">
        <w:rPr>
          <w:rFonts w:eastAsia="Arial Unicode MS"/>
          <w:lang w:val="sr-Latn-CS"/>
        </w:rPr>
        <w:t>Све примедбе које се односе на обим уговорених радова као и квалитет изведених  радова отклони без новчане надокнаде</w:t>
      </w:r>
    </w:p>
    <w:p w:rsidR="00CC197A" w:rsidRPr="00CB682F" w:rsidRDefault="00873EBD" w:rsidP="00D041AA">
      <w:pPr>
        <w:numPr>
          <w:ilvl w:val="0"/>
          <w:numId w:val="21"/>
        </w:numPr>
        <w:spacing w:before="0"/>
        <w:rPr>
          <w:rFonts w:eastAsia="Arial Unicode MS"/>
          <w:lang w:val="sr-Latn-CS"/>
        </w:rPr>
      </w:pPr>
      <w:r w:rsidRPr="00CB682F">
        <w:rPr>
          <w:rFonts w:eastAsia="Arial Unicode MS"/>
          <w:lang w:val="sr-Latn-CS"/>
        </w:rPr>
        <w:t>Осигура објекат у изградњи, радове  и запослене, као и да осигура од одговорности из делатности према трећим лицима за послове који су предмет овог Уговора.</w:t>
      </w:r>
    </w:p>
    <w:p w:rsidR="00995009" w:rsidRPr="00CB682F" w:rsidRDefault="00995009" w:rsidP="00D041AA">
      <w:pPr>
        <w:numPr>
          <w:ilvl w:val="0"/>
          <w:numId w:val="21"/>
        </w:numPr>
        <w:spacing w:before="0"/>
        <w:rPr>
          <w:rFonts w:eastAsia="Arial Unicode MS"/>
          <w:lang w:val="sr-Latn-CS"/>
        </w:rPr>
      </w:pPr>
      <w:r w:rsidRPr="00CB682F">
        <w:rPr>
          <w:rFonts w:eastAsia="Arial Unicode MS"/>
          <w:lang w:val="sr-Latn-CS"/>
        </w:rPr>
        <w:t>по позиву надзорног органа  у року од 24 часа приступи извршавању задатих радова</w:t>
      </w:r>
      <w:r w:rsidRPr="00CB682F">
        <w:rPr>
          <w:rFonts w:eastAsia="Arial Unicode MS"/>
          <w:lang w:val="sr-Cyrl-RS"/>
        </w:rPr>
        <w:t xml:space="preserve"> </w:t>
      </w:r>
      <w:r w:rsidRPr="00CB682F">
        <w:rPr>
          <w:rFonts w:eastAsia="Arial Unicode MS"/>
          <w:lang w:val="sr-Latn-CS"/>
        </w:rPr>
        <w:t>и исте ради у континуитету све до завршетка.</w:t>
      </w:r>
    </w:p>
    <w:p w:rsidR="00995009" w:rsidRPr="00CB682F" w:rsidRDefault="00995009" w:rsidP="00D041AA">
      <w:pPr>
        <w:pStyle w:val="ListParagraph"/>
        <w:numPr>
          <w:ilvl w:val="0"/>
          <w:numId w:val="21"/>
        </w:numPr>
        <w:spacing w:before="0" w:after="0"/>
        <w:rPr>
          <w:rFonts w:ascii="Arial" w:hAnsi="Arial" w:cs="Arial"/>
          <w:lang w:val="ru-RU"/>
        </w:rPr>
      </w:pPr>
      <w:r w:rsidRPr="00CB682F">
        <w:rPr>
          <w:rFonts w:ascii="Arial" w:hAnsi="Arial" w:cs="Arial"/>
          <w:lang w:val="ru-RU"/>
        </w:rPr>
        <w:lastRenderedPageBreak/>
        <w:t xml:space="preserve">Извођач радова  је у обавези да обезбеди материјал за уградњу и исти привремено ускладишти најмање један дан пре почетка радова уз достављање пратеће документације о доказу квалитета (атесте) изузев за позиције 1.9 и 1.10  </w:t>
      </w:r>
    </w:p>
    <w:p w:rsidR="00995009" w:rsidRPr="00CB682F" w:rsidRDefault="00995009" w:rsidP="00995009">
      <w:pPr>
        <w:pStyle w:val="ListParagraph"/>
        <w:spacing w:before="0" w:after="0"/>
        <w:ind w:left="420"/>
        <w:rPr>
          <w:rFonts w:ascii="Arial" w:hAnsi="Arial" w:cs="Arial"/>
          <w:lang w:val="ru-RU"/>
        </w:rPr>
      </w:pPr>
      <w:r w:rsidRPr="00CB682F">
        <w:rPr>
          <w:rFonts w:ascii="Arial" w:hAnsi="Arial" w:cs="Arial"/>
          <w:lang w:val="ru-RU"/>
        </w:rPr>
        <w:t>које обезбеђује Наручилац и који се преузима у  магацину Наручиоца.</w:t>
      </w:r>
    </w:p>
    <w:p w:rsidR="00995009" w:rsidRPr="00CB682F" w:rsidRDefault="00995009" w:rsidP="00D041AA">
      <w:pPr>
        <w:numPr>
          <w:ilvl w:val="0"/>
          <w:numId w:val="21"/>
        </w:numPr>
        <w:spacing w:before="0"/>
        <w:rPr>
          <w:rFonts w:eastAsia="Arial Unicode MS"/>
          <w:lang w:val="sr-Latn-CS"/>
        </w:rPr>
      </w:pPr>
      <w:r w:rsidRPr="00CB682F">
        <w:rPr>
          <w:rFonts w:eastAsia="Arial Unicode MS"/>
          <w:lang w:val="sr-Cyrl-RS"/>
        </w:rPr>
        <w:t xml:space="preserve"> Извођач радова је обавезан да обезбеди сав потребан алат.</w:t>
      </w:r>
    </w:p>
    <w:p w:rsidR="00995009" w:rsidRPr="00CB682F" w:rsidRDefault="00995009" w:rsidP="00D041AA">
      <w:pPr>
        <w:numPr>
          <w:ilvl w:val="0"/>
          <w:numId w:val="21"/>
        </w:numPr>
        <w:spacing w:before="0"/>
        <w:rPr>
          <w:rFonts w:eastAsia="Arial Unicode MS"/>
          <w:lang w:val="sr-Latn-CS"/>
        </w:rPr>
      </w:pPr>
      <w:r w:rsidRPr="00CB682F">
        <w:rPr>
          <w:rFonts w:eastAsia="Arial Unicode MS"/>
          <w:lang w:val="sr-Cyrl-RS"/>
        </w:rPr>
        <w:t>Извођач радова обезбеђује транспортна средства за хоризонтални и вертикални транспорт од магацина до места уградње.</w:t>
      </w:r>
    </w:p>
    <w:p w:rsidR="00873EBD" w:rsidRPr="00CB682F" w:rsidRDefault="00673468" w:rsidP="00873EBD">
      <w:pPr>
        <w:jc w:val="center"/>
        <w:rPr>
          <w:rFonts w:eastAsia="Arial Unicode MS"/>
          <w:b/>
          <w:lang w:val="sr-Cyrl-CS"/>
        </w:rPr>
      </w:pPr>
      <w:r w:rsidRPr="00CB682F">
        <w:rPr>
          <w:rFonts w:eastAsia="Arial Unicode MS"/>
          <w:b/>
          <w:lang w:val="sr-Cyrl-CS"/>
        </w:rPr>
        <w:t>Члан 12</w:t>
      </w:r>
      <w:r w:rsidR="00873EBD" w:rsidRPr="00CB682F">
        <w:rPr>
          <w:rFonts w:eastAsia="Arial Unicode MS"/>
          <w:b/>
          <w:lang w:val="sr-Cyrl-CS"/>
        </w:rPr>
        <w:t>.</w:t>
      </w:r>
    </w:p>
    <w:p w:rsidR="00844E67" w:rsidRPr="00CB682F" w:rsidRDefault="00873EBD" w:rsidP="00873EBD">
      <w:pPr>
        <w:rPr>
          <w:rFonts w:eastAsia="Arial Unicode MS"/>
          <w:lang w:val="sr-Cyrl-CS"/>
        </w:rPr>
      </w:pPr>
      <w:r w:rsidRPr="00CB682F">
        <w:rPr>
          <w:rFonts w:eastAsia="Arial Unicode MS"/>
          <w:lang w:val="sr-Cyrl-CS"/>
        </w:rPr>
        <w:t xml:space="preserve">Извођач радова је дужан да без одлагања писмено обавести Наручиоца о било којој промени у вези са </w:t>
      </w:r>
      <w:r w:rsidRPr="00CB682F">
        <w:rPr>
          <w:rFonts w:eastAsia="Arial Unicode MS"/>
        </w:rPr>
        <w:t>битним елементима овог Уговора,</w:t>
      </w:r>
      <w:r w:rsidRPr="00CB682F">
        <w:rPr>
          <w:rFonts w:eastAsia="Arial Unicode MS"/>
          <w:lang w:val="sr-Cyrl-CS"/>
        </w:rPr>
        <w:t xml:space="preserve"> која наступи </w:t>
      </w:r>
      <w:r w:rsidRPr="00CB682F">
        <w:rPr>
          <w:rFonts w:eastAsia="Arial Unicode MS"/>
        </w:rPr>
        <w:t xml:space="preserve">након </w:t>
      </w:r>
      <w:r w:rsidRPr="00CB682F">
        <w:rPr>
          <w:rFonts w:eastAsia="Arial Unicode MS"/>
          <w:lang w:val="sr-Cyrl-CS"/>
        </w:rPr>
        <w:t>закључења овог Уговора, односно током важења овог Уговора и да је документује на прописани начин.</w:t>
      </w:r>
    </w:p>
    <w:p w:rsidR="00873EBD" w:rsidRPr="00CB682F" w:rsidRDefault="00873EBD" w:rsidP="000145EB">
      <w:pPr>
        <w:spacing w:before="0"/>
        <w:rPr>
          <w:rFonts w:eastAsia="Arial Unicode MS"/>
          <w:b/>
        </w:rPr>
      </w:pPr>
      <w:r w:rsidRPr="00CB682F">
        <w:rPr>
          <w:rFonts w:eastAsia="Arial Unicode MS"/>
          <w:b/>
        </w:rPr>
        <w:t>УГОВОРНА КАЗНА (</w:t>
      </w:r>
      <w:r w:rsidRPr="00CB682F">
        <w:rPr>
          <w:rFonts w:eastAsia="Arial Unicode MS"/>
          <w:b/>
          <w:lang w:val="sr-Cyrl-CS"/>
        </w:rPr>
        <w:t>ПЕНАЛИ</w:t>
      </w:r>
      <w:r w:rsidRPr="00CB682F">
        <w:rPr>
          <w:rFonts w:eastAsia="Arial Unicode MS"/>
          <w:b/>
        </w:rPr>
        <w:t>)</w:t>
      </w:r>
    </w:p>
    <w:p w:rsidR="00873EBD" w:rsidRPr="00CB682F" w:rsidRDefault="00673468" w:rsidP="000145EB">
      <w:pPr>
        <w:spacing w:before="0"/>
        <w:jc w:val="center"/>
        <w:rPr>
          <w:rFonts w:eastAsia="Arial Unicode MS"/>
          <w:b/>
          <w:lang w:val="sr-Cyrl-CS"/>
        </w:rPr>
      </w:pPr>
      <w:r w:rsidRPr="00CB682F">
        <w:rPr>
          <w:rFonts w:eastAsia="Arial Unicode MS"/>
          <w:b/>
          <w:lang w:val="sr-Cyrl-CS"/>
        </w:rPr>
        <w:t>Члан 13</w:t>
      </w:r>
      <w:r w:rsidR="00873EBD" w:rsidRPr="00CB682F">
        <w:rPr>
          <w:rFonts w:eastAsia="Arial Unicode MS"/>
          <w:b/>
          <w:lang w:val="sr-Cyrl-CS"/>
        </w:rPr>
        <w:t>.</w:t>
      </w:r>
    </w:p>
    <w:p w:rsidR="00873EBD" w:rsidRPr="00CB682F" w:rsidRDefault="00873EBD" w:rsidP="000145EB">
      <w:pPr>
        <w:rPr>
          <w:rFonts w:eastAsia="Arial Unicode MS"/>
          <w:lang w:val="sr-Cyrl-CS"/>
        </w:rPr>
      </w:pPr>
      <w:r w:rsidRPr="00CB682F">
        <w:rPr>
          <w:rFonts w:eastAsia="Arial Unicode MS"/>
          <w:lang w:val="sr-Cyrl-CS"/>
        </w:rPr>
        <w:t xml:space="preserve">Уколико Извођач радова не изврши радове који су предмет </w:t>
      </w:r>
      <w:r w:rsidRPr="00CB682F">
        <w:rPr>
          <w:rFonts w:eastAsia="Arial Unicode MS"/>
        </w:rPr>
        <w:t xml:space="preserve">овог </w:t>
      </w:r>
      <w:r w:rsidRPr="00CB682F">
        <w:rPr>
          <w:rFonts w:eastAsia="Arial Unicode MS"/>
          <w:lang w:val="sr-Cyrl-CS"/>
        </w:rPr>
        <w:t>Уговора у уговореном року,</w:t>
      </w:r>
      <w:r w:rsidRPr="00CB682F">
        <w:rPr>
          <w:rFonts w:eastAsia="Arial Unicode MS"/>
        </w:rPr>
        <w:t xml:space="preserve"> из члана 8. овог Уговора</w:t>
      </w:r>
      <w:r w:rsidRPr="00CB682F">
        <w:rPr>
          <w:rFonts w:eastAsia="Arial Unicode MS"/>
          <w:lang w:val="sr-Cyrl-CS"/>
        </w:rPr>
        <w:t xml:space="preserve"> Наручилац има право да наплати уговорну казну, и то 0,2 % од вредности предмета уговора за сваки дан закашњења, а највише у износу од 10 % од вредности уговора без ПДВ-а.</w:t>
      </w:r>
    </w:p>
    <w:p w:rsidR="00844E67" w:rsidRPr="00CB682F" w:rsidRDefault="00873EBD" w:rsidP="00873EBD">
      <w:pPr>
        <w:rPr>
          <w:rFonts w:eastAsia="Arial Unicode MS"/>
          <w:lang w:val="sr-Cyrl-CS"/>
        </w:rPr>
      </w:pPr>
      <w:r w:rsidRPr="00CB682F">
        <w:rPr>
          <w:rFonts w:eastAsia="Arial Unicode MS"/>
          <w:lang w:val="sr-Cyrl-CS"/>
        </w:rPr>
        <w:t>Уговорне стране су сагласне да у случају из става 1. овог члана Уговора, Наручилац изврши плаћање обавеза Извођачу радова по ситуацији/рачуну пребијањем  доспелих обавеза са потраживањима по основу уговорне казне, а преостали износ уплатом на текући рачун Извођача радова у року из члана 6. овог Уговора.</w:t>
      </w:r>
      <w:r w:rsidR="00175BA5" w:rsidRPr="00CB682F">
        <w:rPr>
          <w:rFonts w:eastAsia="Arial Unicode MS"/>
          <w:b/>
          <w:lang w:val="sr-Cyrl-CS"/>
        </w:rPr>
        <w:tab/>
      </w:r>
    </w:p>
    <w:p w:rsidR="00873EBD" w:rsidRPr="00CB682F" w:rsidRDefault="00873EBD" w:rsidP="00873EBD">
      <w:pPr>
        <w:rPr>
          <w:rFonts w:eastAsia="Arial Unicode MS"/>
          <w:b/>
          <w:lang w:val="sr-Cyrl-CS"/>
        </w:rPr>
      </w:pPr>
      <w:r w:rsidRPr="00CB682F">
        <w:rPr>
          <w:rFonts w:eastAsia="Arial Unicode MS"/>
          <w:b/>
          <w:lang w:val="sr-Cyrl-CS"/>
        </w:rPr>
        <w:t>КВАНТИТАТИВНИ  И  КВАЛИТАТИВНИ  ПРИЈЕМ И КОНАЧНИ ОБРАЧУН ИЗВЕДЕНИХ РАДОВА</w:t>
      </w:r>
    </w:p>
    <w:p w:rsidR="00873EBD" w:rsidRPr="00CB682F" w:rsidRDefault="00673468" w:rsidP="000145EB">
      <w:pPr>
        <w:spacing w:before="0"/>
        <w:jc w:val="center"/>
        <w:rPr>
          <w:rFonts w:eastAsia="Arial Unicode MS"/>
          <w:b/>
          <w:lang w:val="sr-Cyrl-CS"/>
        </w:rPr>
      </w:pPr>
      <w:r w:rsidRPr="00CB682F">
        <w:rPr>
          <w:rFonts w:eastAsia="Arial Unicode MS"/>
          <w:b/>
          <w:lang w:val="sr-Cyrl-CS"/>
        </w:rPr>
        <w:t>Члан 14</w:t>
      </w:r>
      <w:r w:rsidR="00873EBD" w:rsidRPr="00CB682F">
        <w:rPr>
          <w:rFonts w:eastAsia="Arial Unicode MS"/>
          <w:b/>
          <w:lang w:val="sr-Cyrl-CS"/>
        </w:rPr>
        <w:t>.</w:t>
      </w:r>
    </w:p>
    <w:p w:rsidR="00873EBD" w:rsidRPr="00CB682F" w:rsidRDefault="00873EBD" w:rsidP="000145EB">
      <w:pPr>
        <w:spacing w:before="0"/>
        <w:rPr>
          <w:rFonts w:eastAsia="Arial Unicode MS"/>
          <w:lang w:val="sr-Cyrl-CS"/>
        </w:rPr>
      </w:pPr>
      <w:r w:rsidRPr="00CB682F">
        <w:rPr>
          <w:rFonts w:eastAsia="Arial Unicode MS"/>
          <w:lang w:val="sr-Cyrl-CS"/>
        </w:rPr>
        <w:t>Извођач радова је у обавези да преко Стручног надзора писмено обавести Наручиоца о завршетку радова на објект</w:t>
      </w:r>
      <w:r w:rsidRPr="00CB682F">
        <w:rPr>
          <w:rFonts w:eastAsia="Arial Unicode MS"/>
        </w:rPr>
        <w:t>у</w:t>
      </w:r>
      <w:r w:rsidRPr="00CB682F">
        <w:rPr>
          <w:rFonts w:eastAsia="Arial Unicode MS"/>
          <w:lang w:val="sr-Cyrl-CS"/>
        </w:rPr>
        <w:t xml:space="preserve"> и спремности за примопредају</w:t>
      </w:r>
      <w:r w:rsidRPr="00CB682F">
        <w:rPr>
          <w:rFonts w:eastAsia="Arial Unicode MS"/>
        </w:rPr>
        <w:t xml:space="preserve"> Уговорених</w:t>
      </w:r>
      <w:r w:rsidRPr="00CB682F">
        <w:rPr>
          <w:rFonts w:eastAsia="Arial Unicode MS"/>
          <w:lang w:val="sr-Cyrl-CS"/>
        </w:rPr>
        <w:t xml:space="preserve"> изведених радова, најкасније 3 (три) дана по завршетку свих радова. </w:t>
      </w:r>
    </w:p>
    <w:p w:rsidR="000145EB" w:rsidRPr="00CB682F" w:rsidRDefault="000145EB" w:rsidP="000145EB">
      <w:pPr>
        <w:spacing w:before="0"/>
        <w:rPr>
          <w:rFonts w:eastAsia="Arial Unicode MS"/>
          <w:lang w:val="sr-Cyrl-CS"/>
        </w:rPr>
      </w:pPr>
    </w:p>
    <w:p w:rsidR="00873EBD" w:rsidRPr="00CB682F" w:rsidRDefault="00673468" w:rsidP="000145EB">
      <w:pPr>
        <w:spacing w:before="0"/>
        <w:jc w:val="center"/>
        <w:rPr>
          <w:rFonts w:eastAsia="Arial Unicode MS"/>
          <w:b/>
          <w:lang w:val="sr-Cyrl-CS"/>
        </w:rPr>
      </w:pPr>
      <w:r w:rsidRPr="00CB682F">
        <w:rPr>
          <w:rFonts w:eastAsia="Arial Unicode MS"/>
          <w:b/>
          <w:lang w:val="sr-Cyrl-CS"/>
        </w:rPr>
        <w:t>Члан 15</w:t>
      </w:r>
      <w:r w:rsidR="00873EBD" w:rsidRPr="00CB682F">
        <w:rPr>
          <w:rFonts w:eastAsia="Arial Unicode MS"/>
          <w:b/>
          <w:lang w:val="sr-Cyrl-CS"/>
        </w:rPr>
        <w:t>.</w:t>
      </w:r>
    </w:p>
    <w:p w:rsidR="00873EBD" w:rsidRPr="00CB682F" w:rsidRDefault="00873EBD" w:rsidP="000145EB">
      <w:pPr>
        <w:spacing w:before="0"/>
        <w:rPr>
          <w:rFonts w:eastAsia="Arial Unicode MS"/>
        </w:rPr>
      </w:pPr>
      <w:r w:rsidRPr="00CB682F">
        <w:rPr>
          <w:rFonts w:eastAsia="Arial Unicode MS"/>
          <w:lang w:val="sr-Cyrl-CS"/>
        </w:rPr>
        <w:t>Квантитативни и квалитативни пријем</w:t>
      </w:r>
      <w:r w:rsidRPr="00CB682F">
        <w:rPr>
          <w:rFonts w:eastAsia="Arial Unicode MS"/>
        </w:rPr>
        <w:t xml:space="preserve"> Уговорених радова из члана 2. овог Уговора</w:t>
      </w:r>
      <w:r w:rsidRPr="00CB682F">
        <w:rPr>
          <w:rFonts w:eastAsia="Arial Unicode MS"/>
          <w:lang w:val="sr-Cyrl-CS"/>
        </w:rPr>
        <w:t xml:space="preserve">, као и коначни обрачун извршиће комисија састављена од представника Наручиоца и Извођача радова, која ће сачинити Записник о примопредаји изведених радова. </w:t>
      </w:r>
    </w:p>
    <w:p w:rsidR="00844E67" w:rsidRPr="00CB682F" w:rsidRDefault="00873EBD" w:rsidP="00873EBD">
      <w:pPr>
        <w:rPr>
          <w:rFonts w:eastAsia="Arial Unicode MS"/>
          <w:lang w:val="sr-Cyrl-CS"/>
        </w:rPr>
      </w:pPr>
      <w:r w:rsidRPr="00CB682F">
        <w:rPr>
          <w:rFonts w:eastAsia="Arial Unicode MS"/>
          <w:lang w:val="sr-Cyrl-CS"/>
        </w:rPr>
        <w:t xml:space="preserve">Потписивањем Записника о примопредаји изведених радова омогућује </w:t>
      </w:r>
      <w:r w:rsidR="00844E67" w:rsidRPr="00CB682F">
        <w:rPr>
          <w:rFonts w:eastAsia="Arial Unicode MS"/>
          <w:lang w:val="sr-Cyrl-CS"/>
        </w:rPr>
        <w:t>се спровођење коначног обрачуна</w:t>
      </w:r>
      <w:r w:rsidR="00995009" w:rsidRPr="00CB682F">
        <w:rPr>
          <w:rFonts w:eastAsia="Arial Unicode MS"/>
          <w:lang w:val="sr-Cyrl-CS"/>
        </w:rPr>
        <w:t>.</w:t>
      </w:r>
    </w:p>
    <w:p w:rsidR="00873EBD" w:rsidRPr="00CB682F" w:rsidRDefault="00673468" w:rsidP="000145EB">
      <w:pPr>
        <w:spacing w:before="0"/>
        <w:jc w:val="center"/>
        <w:rPr>
          <w:rFonts w:eastAsia="Arial Unicode MS"/>
          <w:b/>
          <w:lang w:val="sr-Cyrl-CS"/>
        </w:rPr>
      </w:pPr>
      <w:r w:rsidRPr="00CB682F">
        <w:rPr>
          <w:rFonts w:eastAsia="Arial Unicode MS"/>
          <w:b/>
          <w:lang w:val="sr-Cyrl-CS"/>
        </w:rPr>
        <w:t>Члан 16</w:t>
      </w:r>
      <w:r w:rsidR="00873EBD" w:rsidRPr="00CB682F">
        <w:rPr>
          <w:rFonts w:eastAsia="Arial Unicode MS"/>
          <w:b/>
          <w:lang w:val="sr-Cyrl-CS"/>
        </w:rPr>
        <w:t>.</w:t>
      </w:r>
    </w:p>
    <w:p w:rsidR="00873EBD" w:rsidRPr="00CB682F" w:rsidRDefault="00873EBD" w:rsidP="000145EB">
      <w:pPr>
        <w:spacing w:before="0"/>
        <w:rPr>
          <w:rFonts w:eastAsia="Arial Unicode MS"/>
          <w:lang w:val="sr-Cyrl-CS"/>
        </w:rPr>
      </w:pPr>
      <w:r w:rsidRPr="00CB682F">
        <w:rPr>
          <w:rFonts w:eastAsia="Arial Unicode MS"/>
          <w:lang w:val="sr-Cyrl-CS"/>
        </w:rPr>
        <w:t xml:space="preserve">Примопредају и коначни обрачун изведених радова врши Комисија за примопредају и коначни обрачун и то у две фазе: </w:t>
      </w:r>
    </w:p>
    <w:p w:rsidR="00873EBD" w:rsidRPr="00CB682F" w:rsidRDefault="00873EBD" w:rsidP="00873EBD">
      <w:pPr>
        <w:rPr>
          <w:rFonts w:eastAsia="Arial Unicode MS"/>
          <w:lang w:val="sr-Cyrl-CS"/>
        </w:rPr>
      </w:pPr>
      <w:r w:rsidRPr="00CB682F">
        <w:rPr>
          <w:rFonts w:eastAsia="Arial Unicode MS"/>
          <w:lang w:val="sr-Cyrl-CS"/>
        </w:rPr>
        <w:t xml:space="preserve">- I фаза – примопредаја: квалитативна и квантитативна примопредаја свих изведених радова и примопредаја документације сходно Закону о планирању и изградњи. У току примопредаје Комисија саставља Записник о примопредаји изведених радова, који потписују сви чланови Комисије и учесници у раду Комисије; </w:t>
      </w:r>
    </w:p>
    <w:p w:rsidR="00873EBD" w:rsidRPr="00CB682F" w:rsidRDefault="00873EBD" w:rsidP="00873EBD">
      <w:pPr>
        <w:rPr>
          <w:rFonts w:eastAsia="Arial Unicode MS"/>
          <w:lang w:val="sr-Cyrl-CS"/>
        </w:rPr>
      </w:pPr>
      <w:r w:rsidRPr="00CB682F">
        <w:rPr>
          <w:rFonts w:eastAsia="Arial Unicode MS"/>
          <w:lang w:val="sr-Cyrl-CS"/>
        </w:rPr>
        <w:t xml:space="preserve">- II фаза - коначни обрачун: израда коначног обрачуна за изведене радове, као саставног дела јединственог Записник о примопредаји изведених радова и коначном обрачуну, који потписују сви чланови Комисије и учесници у раду Комисије. </w:t>
      </w:r>
    </w:p>
    <w:p w:rsidR="00175BA5" w:rsidRPr="00CB682F" w:rsidRDefault="00873EBD" w:rsidP="00873EBD">
      <w:pPr>
        <w:rPr>
          <w:rFonts w:eastAsia="Arial Unicode MS"/>
          <w:lang w:val="sr-Cyrl-RS"/>
        </w:rPr>
      </w:pPr>
      <w:r w:rsidRPr="00CB682F">
        <w:rPr>
          <w:rFonts w:eastAsia="Arial Unicode MS"/>
          <w:lang w:val="sr-Cyrl-CS"/>
        </w:rPr>
        <w:t xml:space="preserve">Уколико од стране Комисије буду констатовани недостаци, чије отклањање није било нужно у примопредају изведених радова, Извођач радова је дужан да и те недостатке отклони у </w:t>
      </w:r>
      <w:r w:rsidRPr="00CB682F">
        <w:rPr>
          <w:rFonts w:eastAsia="Arial Unicode MS"/>
        </w:rPr>
        <w:t xml:space="preserve">накнадно остављеном року који не може бити дужи од  </w:t>
      </w:r>
      <w:r w:rsidR="00182015" w:rsidRPr="00CB682F">
        <w:rPr>
          <w:rFonts w:eastAsia="Arial Unicode MS"/>
          <w:lang w:val="sr-Cyrl-RS"/>
        </w:rPr>
        <w:t xml:space="preserve">8 </w:t>
      </w:r>
      <w:r w:rsidRPr="00CB682F">
        <w:rPr>
          <w:rFonts w:eastAsia="Arial Unicode MS"/>
        </w:rPr>
        <w:t xml:space="preserve"> дана.</w:t>
      </w:r>
    </w:p>
    <w:p w:rsidR="00873EBD" w:rsidRPr="00CB682F" w:rsidRDefault="00673468" w:rsidP="00873EBD">
      <w:pPr>
        <w:jc w:val="center"/>
        <w:rPr>
          <w:rFonts w:eastAsia="Arial Unicode MS"/>
          <w:b/>
          <w:lang w:val="sr-Cyrl-CS"/>
        </w:rPr>
      </w:pPr>
      <w:r w:rsidRPr="00CB682F">
        <w:rPr>
          <w:rFonts w:eastAsia="Arial Unicode MS"/>
          <w:b/>
          <w:lang w:val="sr-Cyrl-CS"/>
        </w:rPr>
        <w:t>Члан 17</w:t>
      </w:r>
      <w:r w:rsidR="00873EBD" w:rsidRPr="00CB682F">
        <w:rPr>
          <w:rFonts w:eastAsia="Arial Unicode MS"/>
          <w:b/>
          <w:lang w:val="sr-Cyrl-CS"/>
        </w:rPr>
        <w:t>.</w:t>
      </w:r>
    </w:p>
    <w:p w:rsidR="00873EBD" w:rsidRPr="00CB682F" w:rsidRDefault="00873EBD" w:rsidP="00873EBD">
      <w:pPr>
        <w:rPr>
          <w:rFonts w:eastAsia="Arial Unicode MS"/>
          <w:lang w:val="sr-Cyrl-CS"/>
        </w:rPr>
      </w:pPr>
      <w:r w:rsidRPr="00CB682F">
        <w:rPr>
          <w:rFonts w:eastAsia="Arial Unicode MS"/>
          <w:lang w:val="sr-Cyrl-CS"/>
        </w:rPr>
        <w:lastRenderedPageBreak/>
        <w:t>Извођач радова је дужан да сарађује са Комисијом за примопредају изведених радова (са квалитативним и квантитативним прегледом и пријемом) и да поступи</w:t>
      </w:r>
      <w:r w:rsidRPr="00CB682F">
        <w:rPr>
          <w:rFonts w:eastAsia="Arial Unicode MS"/>
        </w:rPr>
        <w:t xml:space="preserve"> без одлагања</w:t>
      </w:r>
      <w:r w:rsidRPr="00CB682F">
        <w:rPr>
          <w:rFonts w:eastAsia="Arial Unicode MS"/>
          <w:lang w:val="sr-Cyrl-CS"/>
        </w:rPr>
        <w:t xml:space="preserve"> по свим захтевима те Комисије. </w:t>
      </w:r>
    </w:p>
    <w:p w:rsidR="00873EBD" w:rsidRPr="00CB682F" w:rsidRDefault="00873EBD" w:rsidP="00873EBD">
      <w:pPr>
        <w:rPr>
          <w:rFonts w:eastAsia="Arial Unicode MS"/>
          <w:lang w:val="sr-Cyrl-CS"/>
        </w:rPr>
      </w:pPr>
      <w:r w:rsidRPr="00CB682F">
        <w:rPr>
          <w:rFonts w:eastAsia="Arial Unicode MS"/>
          <w:lang w:val="sr-Cyrl-CS"/>
        </w:rPr>
        <w:t xml:space="preserve">Наручилац и Извођач радова су дужни да Комисији за примопредају изведених радова обезбеде сву потребну документацију према Закону о планирању и изградњи. </w:t>
      </w:r>
    </w:p>
    <w:p w:rsidR="00873EBD" w:rsidRPr="00CB682F" w:rsidRDefault="00873EBD" w:rsidP="00873EBD">
      <w:pPr>
        <w:rPr>
          <w:rFonts w:eastAsia="Arial Unicode MS"/>
          <w:lang w:val="sr-Cyrl-CS"/>
        </w:rPr>
      </w:pPr>
      <w:r w:rsidRPr="00CB682F">
        <w:rPr>
          <w:rFonts w:eastAsia="Arial Unicode MS"/>
          <w:lang w:val="sr-Cyrl-CS"/>
        </w:rPr>
        <w:t xml:space="preserve">Уколико Комисија за примопредају изведених радова у свом извештају констатује примедбе на изведене радове, Извођач радова је у обавези да их отклони у року који предложи Комисија. </w:t>
      </w:r>
    </w:p>
    <w:p w:rsidR="00873EBD" w:rsidRPr="00CB682F" w:rsidRDefault="00873EBD" w:rsidP="00873EBD">
      <w:pPr>
        <w:rPr>
          <w:rFonts w:eastAsia="Arial Unicode MS"/>
          <w:lang w:val="sr-Cyrl-CS"/>
        </w:rPr>
      </w:pPr>
      <w:r w:rsidRPr="00CB682F">
        <w:rPr>
          <w:rFonts w:eastAsia="Arial Unicode MS"/>
          <w:lang w:val="sr-Cyrl-CS"/>
        </w:rPr>
        <w:t xml:space="preserve">Уколико Извођач радова у остављеном року не поступи по примедбама Комисије за примопредају изведених радова Наручилац ће ангажовањем трећих лица отклонити недостатке о трошку Извођача радова путем наплате гаранције банке за добро извршење посла. </w:t>
      </w:r>
    </w:p>
    <w:p w:rsidR="00873EBD" w:rsidRPr="00CB682F" w:rsidRDefault="00873EBD" w:rsidP="00873EBD">
      <w:pPr>
        <w:rPr>
          <w:rFonts w:eastAsia="Arial Unicode MS"/>
          <w:lang w:val="sr-Cyrl-CS"/>
        </w:rPr>
      </w:pPr>
      <w:r w:rsidRPr="00CB682F">
        <w:rPr>
          <w:rFonts w:eastAsia="Arial Unicode MS"/>
          <w:lang w:val="sr-Cyrl-CS"/>
        </w:rPr>
        <w:t xml:space="preserve">По добијеном позитивном извештају Комисије за примопредају изведених радова Наручилац и Извођач радова ће, без одлагања, а најкасније у року 7 (седам) дана, приступити примопредаји и коначном обрачуну изведених радова. </w:t>
      </w:r>
    </w:p>
    <w:p w:rsidR="00873EBD" w:rsidRPr="00CB682F" w:rsidRDefault="00873EBD" w:rsidP="00873EBD">
      <w:pPr>
        <w:rPr>
          <w:rFonts w:eastAsia="Arial Unicode MS"/>
          <w:lang w:val="sr-Cyrl-CS"/>
        </w:rPr>
      </w:pPr>
      <w:r w:rsidRPr="00CB682F">
        <w:rPr>
          <w:rFonts w:eastAsia="Arial Unicode MS"/>
          <w:lang w:val="sr-Cyrl-CS"/>
        </w:rPr>
        <w:t xml:space="preserve">Комисија за примопредају је састављена од непарног броја чланова овлашћених представника уговорних страна, уз учешће Стручног надзора и одговорних лица Извођача радова. </w:t>
      </w:r>
    </w:p>
    <w:p w:rsidR="00873EBD" w:rsidRPr="00CB682F" w:rsidRDefault="00873EBD" w:rsidP="00873EBD">
      <w:pPr>
        <w:rPr>
          <w:rFonts w:eastAsia="Arial Unicode MS"/>
          <w:lang w:val="sr-Cyrl-CS"/>
        </w:rPr>
      </w:pPr>
      <w:r w:rsidRPr="00CB682F">
        <w:rPr>
          <w:rFonts w:eastAsia="Arial Unicode MS"/>
          <w:lang w:val="sr-Cyrl-CS"/>
        </w:rPr>
        <w:t>Након примопредаје изведених радова може се приступити коначном обрачуну изведених радова и опреме.</w:t>
      </w:r>
    </w:p>
    <w:p w:rsidR="00873EBD" w:rsidRPr="00CB682F" w:rsidRDefault="00673468" w:rsidP="000145EB">
      <w:pPr>
        <w:spacing w:before="0"/>
        <w:jc w:val="center"/>
        <w:rPr>
          <w:rFonts w:eastAsia="Arial Unicode MS"/>
          <w:b/>
          <w:lang w:val="sr-Cyrl-CS"/>
        </w:rPr>
      </w:pPr>
      <w:r w:rsidRPr="00CB682F">
        <w:rPr>
          <w:rFonts w:eastAsia="Arial Unicode MS"/>
          <w:b/>
          <w:lang w:val="sr-Cyrl-CS"/>
        </w:rPr>
        <w:t>Члан 18</w:t>
      </w:r>
      <w:r w:rsidR="00873EBD" w:rsidRPr="00CB682F">
        <w:rPr>
          <w:rFonts w:eastAsia="Arial Unicode MS"/>
          <w:b/>
          <w:lang w:val="sr-Cyrl-CS"/>
        </w:rPr>
        <w:t>.</w:t>
      </w:r>
    </w:p>
    <w:p w:rsidR="00873EBD" w:rsidRPr="00CB682F" w:rsidRDefault="00873EBD" w:rsidP="000145EB">
      <w:pPr>
        <w:spacing w:before="0"/>
        <w:rPr>
          <w:rFonts w:eastAsia="Arial Unicode MS"/>
          <w:lang w:val="sr-Cyrl-CS"/>
        </w:rPr>
      </w:pPr>
      <w:r w:rsidRPr="00CB682F">
        <w:rPr>
          <w:rFonts w:eastAsia="Arial Unicode MS"/>
        </w:rPr>
        <w:t xml:space="preserve">За случај </w:t>
      </w:r>
      <w:r w:rsidRPr="00CB682F">
        <w:rPr>
          <w:rFonts w:eastAsia="Arial Unicode MS"/>
          <w:lang w:val="sr-Cyrl-CS"/>
        </w:rPr>
        <w:t xml:space="preserve">било каквог квантитативног или квалитативног одступања, представници Наручиоца и Извођача радова сачиниће Записник са примедбама који ће Извођача радова обавезивати да </w:t>
      </w:r>
      <w:r w:rsidRPr="00CB682F">
        <w:rPr>
          <w:rFonts w:eastAsia="Arial Unicode MS"/>
        </w:rPr>
        <w:t>установљена одступања</w:t>
      </w:r>
      <w:r w:rsidRPr="00CB682F">
        <w:rPr>
          <w:rFonts w:eastAsia="Arial Unicode MS"/>
          <w:lang w:val="sr-Cyrl-CS"/>
        </w:rPr>
        <w:t xml:space="preserve"> отклони у року, задатом од стр</w:t>
      </w:r>
      <w:r w:rsidRPr="00CB682F">
        <w:rPr>
          <w:rFonts w:eastAsia="Arial Unicode MS"/>
        </w:rPr>
        <w:t>а</w:t>
      </w:r>
      <w:r w:rsidRPr="00CB682F">
        <w:rPr>
          <w:rFonts w:eastAsia="Arial Unicode MS"/>
          <w:lang w:val="sr-Cyrl-CS"/>
        </w:rPr>
        <w:t xml:space="preserve">не комисије, и процес извршења усагласи са условима из конкурсне документације. </w:t>
      </w:r>
    </w:p>
    <w:p w:rsidR="00175BA5" w:rsidRPr="00CB682F" w:rsidRDefault="00873EBD" w:rsidP="00995009">
      <w:pPr>
        <w:rPr>
          <w:rFonts w:eastAsia="Arial Unicode MS"/>
          <w:lang w:val="sr-Cyrl-CS"/>
        </w:rPr>
      </w:pPr>
      <w:r w:rsidRPr="00CB682F">
        <w:rPr>
          <w:rFonts w:eastAsia="Arial Unicode MS"/>
          <w:lang w:val="sr-Cyrl-CS"/>
        </w:rPr>
        <w:t>У супротном Наручилац стиче право да раскин</w:t>
      </w:r>
      <w:r w:rsidRPr="00CB682F">
        <w:rPr>
          <w:rFonts w:eastAsia="Arial Unicode MS"/>
        </w:rPr>
        <w:t xml:space="preserve">е </w:t>
      </w:r>
      <w:r w:rsidRPr="00CB682F">
        <w:rPr>
          <w:rFonts w:eastAsia="Arial Unicode MS"/>
          <w:lang w:val="sr-Cyrl-CS"/>
        </w:rPr>
        <w:t xml:space="preserve">овај Уговор и активира </w:t>
      </w:r>
      <w:r w:rsidR="00844E67" w:rsidRPr="00CB682F">
        <w:rPr>
          <w:rFonts w:eastAsia="Arial Unicode MS"/>
          <w:lang w:val="sr-Cyrl-CS"/>
        </w:rPr>
        <w:t xml:space="preserve">меницу </w:t>
      </w:r>
      <w:r w:rsidRPr="00CB682F">
        <w:rPr>
          <w:rFonts w:eastAsia="Arial Unicode MS"/>
          <w:lang w:val="sr-Cyrl-CS"/>
        </w:rPr>
        <w:t>за добро извршење посла  на износ од 10% од вредности Уговора.</w:t>
      </w:r>
    </w:p>
    <w:p w:rsidR="000145EB" w:rsidRPr="00CB682F" w:rsidRDefault="000145EB" w:rsidP="00995009">
      <w:pPr>
        <w:rPr>
          <w:rFonts w:eastAsia="Arial Unicode MS"/>
          <w:lang w:val="sr-Cyrl-CS"/>
        </w:rPr>
      </w:pPr>
    </w:p>
    <w:p w:rsidR="00873EBD" w:rsidRPr="00CB682F" w:rsidRDefault="00673468" w:rsidP="000145EB">
      <w:pPr>
        <w:spacing w:before="0"/>
        <w:jc w:val="center"/>
        <w:rPr>
          <w:rFonts w:eastAsia="Arial Unicode MS"/>
          <w:b/>
          <w:lang w:val="sr-Cyrl-CS"/>
        </w:rPr>
      </w:pPr>
      <w:r w:rsidRPr="00CB682F">
        <w:rPr>
          <w:rFonts w:eastAsia="Arial Unicode MS"/>
          <w:b/>
          <w:lang w:val="sr-Cyrl-CS"/>
        </w:rPr>
        <w:t>Члан 19</w:t>
      </w:r>
      <w:r w:rsidR="00873EBD" w:rsidRPr="00CB682F">
        <w:rPr>
          <w:rFonts w:eastAsia="Arial Unicode MS"/>
          <w:b/>
          <w:lang w:val="sr-Cyrl-CS"/>
        </w:rPr>
        <w:t>.</w:t>
      </w:r>
    </w:p>
    <w:p w:rsidR="00873EBD" w:rsidRPr="00CB682F" w:rsidRDefault="00873EBD" w:rsidP="000145EB">
      <w:pPr>
        <w:spacing w:before="0"/>
        <w:rPr>
          <w:rFonts w:eastAsia="Arial Unicode MS"/>
          <w:lang w:val="sr-Cyrl-CS"/>
        </w:rPr>
      </w:pPr>
      <w:r w:rsidRPr="00CB682F">
        <w:rPr>
          <w:rFonts w:eastAsia="Arial Unicode MS"/>
          <w:lang w:val="sr-Cyrl-CS"/>
        </w:rPr>
        <w:t xml:space="preserve">Ако није могуће извршити квантитативни и квалитативни пријем предмета Уговора из било којих разлога или ако нема услова за извршење, </w:t>
      </w:r>
      <w:r w:rsidRPr="00CB682F">
        <w:rPr>
          <w:rFonts w:eastAsia="Arial Unicode MS"/>
        </w:rPr>
        <w:t xml:space="preserve">из разлога што </w:t>
      </w:r>
      <w:r w:rsidRPr="00CB682F">
        <w:rPr>
          <w:rFonts w:eastAsia="Arial Unicode MS"/>
          <w:lang w:val="sr-Cyrl-CS"/>
        </w:rPr>
        <w:t xml:space="preserve">Извођач радова није у стању да изврши обавезе из овог Уговора, Наручилац ће оставити накнадни рок за извршење истог. </w:t>
      </w:r>
    </w:p>
    <w:p w:rsidR="00873EBD" w:rsidRPr="00CB682F" w:rsidRDefault="00873EBD" w:rsidP="00873EBD">
      <w:pPr>
        <w:rPr>
          <w:rFonts w:eastAsia="Arial Unicode MS"/>
          <w:lang w:val="sr-Cyrl-CS"/>
        </w:rPr>
      </w:pPr>
      <w:r w:rsidRPr="00CB682F">
        <w:rPr>
          <w:rFonts w:eastAsia="Arial Unicode MS"/>
          <w:lang w:val="sr-Cyrl-CS"/>
        </w:rPr>
        <w:t>Ако ни у накнадном року</w:t>
      </w:r>
      <w:r w:rsidRPr="00CB682F">
        <w:rPr>
          <w:rFonts w:eastAsia="Arial Unicode MS"/>
        </w:rPr>
        <w:t xml:space="preserve"> Који не може бити дужи од </w:t>
      </w:r>
      <w:r w:rsidR="00182015" w:rsidRPr="00CB682F">
        <w:rPr>
          <w:rFonts w:eastAsia="Arial Unicode MS"/>
          <w:lang w:val="sr-Cyrl-RS"/>
        </w:rPr>
        <w:t>7 дана</w:t>
      </w:r>
      <w:r w:rsidR="0005016C" w:rsidRPr="00CB682F">
        <w:rPr>
          <w:rFonts w:eastAsia="Arial Unicode MS"/>
        </w:rPr>
        <w:t xml:space="preserve"> </w:t>
      </w:r>
      <w:r w:rsidRPr="00CB682F">
        <w:rPr>
          <w:rFonts w:eastAsia="Arial Unicode MS"/>
          <w:lang w:val="sr-Cyrl-CS"/>
        </w:rPr>
        <w:t>не буде извршен квантитативни и квалитативни пријем, Наручилац стиче право</w:t>
      </w:r>
      <w:r w:rsidRPr="00CB682F">
        <w:rPr>
          <w:rFonts w:eastAsia="Arial Unicode MS"/>
        </w:rPr>
        <w:t xml:space="preserve"> на</w:t>
      </w:r>
      <w:r w:rsidRPr="00CB682F">
        <w:rPr>
          <w:rFonts w:eastAsia="Arial Unicode MS"/>
          <w:lang w:val="sr-Cyrl-CS"/>
        </w:rPr>
        <w:t xml:space="preserve"> раскид овог Уговор и активирање </w:t>
      </w:r>
      <w:r w:rsidR="00844E67" w:rsidRPr="00CB682F">
        <w:rPr>
          <w:rFonts w:eastAsia="Arial Unicode MS"/>
          <w:lang w:val="sr-Cyrl-CS"/>
        </w:rPr>
        <w:t xml:space="preserve">менице </w:t>
      </w:r>
      <w:r w:rsidRPr="00CB682F">
        <w:rPr>
          <w:rFonts w:eastAsia="Arial Unicode MS"/>
          <w:lang w:val="sr-Cyrl-CS"/>
        </w:rPr>
        <w:t xml:space="preserve">за добро извршење посла на износ од 10% од </w:t>
      </w:r>
      <w:r w:rsidRPr="00CB682F">
        <w:rPr>
          <w:rFonts w:eastAsia="Arial Unicode MS"/>
        </w:rPr>
        <w:t>Уговорене цене из члана 4. овог Уговора</w:t>
      </w:r>
      <w:r w:rsidRPr="00CB682F">
        <w:rPr>
          <w:rFonts w:eastAsia="Arial Unicode MS"/>
          <w:lang w:val="sr-Cyrl-CS"/>
        </w:rPr>
        <w:t>.</w:t>
      </w:r>
    </w:p>
    <w:p w:rsidR="00873EBD" w:rsidRPr="00CB682F" w:rsidRDefault="00673468" w:rsidP="000145EB">
      <w:pPr>
        <w:spacing w:before="0"/>
        <w:jc w:val="center"/>
        <w:rPr>
          <w:rFonts w:eastAsia="Arial Unicode MS"/>
          <w:b/>
          <w:lang w:val="sr-Cyrl-CS"/>
        </w:rPr>
      </w:pPr>
      <w:r w:rsidRPr="00CB682F">
        <w:rPr>
          <w:rFonts w:eastAsia="Arial Unicode MS"/>
          <w:b/>
          <w:lang w:val="sr-Cyrl-CS"/>
        </w:rPr>
        <w:t>Члан 20</w:t>
      </w:r>
      <w:r w:rsidR="00873EBD" w:rsidRPr="00CB682F">
        <w:rPr>
          <w:rFonts w:eastAsia="Arial Unicode MS"/>
          <w:b/>
          <w:lang w:val="sr-Cyrl-CS"/>
        </w:rPr>
        <w:t>.</w:t>
      </w:r>
    </w:p>
    <w:p w:rsidR="00873EBD" w:rsidRPr="00CB682F" w:rsidRDefault="00873EBD" w:rsidP="000145EB">
      <w:pPr>
        <w:spacing w:before="0"/>
        <w:rPr>
          <w:rFonts w:eastAsia="Arial Unicode MS"/>
          <w:lang w:val="sr-Cyrl-CS"/>
        </w:rPr>
      </w:pPr>
      <w:r w:rsidRPr="00CB682F">
        <w:rPr>
          <w:rFonts w:eastAsia="Arial Unicode MS"/>
          <w:lang w:val="sr-Cyrl-CS"/>
        </w:rPr>
        <w:t>За кварове настале на испорученој и монтираној опреми и изведеним радовима у гарантном року, а који нису последица радњи или пропуста Наручиоца, Извођач радова  је дужан да се одазове на први позив Наручиоца, у року од 48</w:t>
      </w:r>
      <w:r w:rsidRPr="00CB682F">
        <w:rPr>
          <w:rFonts w:eastAsia="Arial Unicode MS"/>
        </w:rPr>
        <w:t xml:space="preserve"> (четрдесет осам)</w:t>
      </w:r>
      <w:r w:rsidRPr="00CB682F">
        <w:rPr>
          <w:rFonts w:eastAsia="Arial Unicode MS"/>
          <w:lang w:val="sr-Cyrl-CS"/>
        </w:rPr>
        <w:t>часа од тренутка пријема захтева за сервисом у писаној форми од стране овлашћеног лица Наручиоца, и да исте отклони без права на накнаду.</w:t>
      </w:r>
    </w:p>
    <w:p w:rsidR="00873EBD" w:rsidRPr="00CB682F" w:rsidRDefault="00873EBD" w:rsidP="00873EBD">
      <w:pPr>
        <w:rPr>
          <w:rFonts w:eastAsia="Arial Unicode MS"/>
          <w:lang w:val="sr-Cyrl-CS"/>
        </w:rPr>
      </w:pPr>
      <w:r w:rsidRPr="00CB682F">
        <w:rPr>
          <w:rFonts w:eastAsia="Arial Unicode MS"/>
          <w:lang w:val="sr-Cyrl-CS"/>
        </w:rPr>
        <w:t xml:space="preserve">Уколико Извођач радова није у могућности да у наведеном року отклони квар обавезан је да предметну опрему замени опремом једнаких или бољих техничких карактеристика до поправке. </w:t>
      </w:r>
    </w:p>
    <w:p w:rsidR="00175BA5" w:rsidRPr="00CB682F" w:rsidRDefault="00873EBD" w:rsidP="00873EBD">
      <w:pPr>
        <w:rPr>
          <w:rFonts w:eastAsia="Arial Unicode MS"/>
          <w:lang w:val="sr-Cyrl-CS"/>
        </w:rPr>
      </w:pPr>
      <w:r w:rsidRPr="00CB682F">
        <w:rPr>
          <w:rFonts w:eastAsia="Arial Unicode MS"/>
          <w:lang w:val="sr-Cyrl-CS"/>
        </w:rPr>
        <w:t>Ако опрема</w:t>
      </w:r>
      <w:r w:rsidRPr="00CB682F">
        <w:rPr>
          <w:rFonts w:eastAsia="Arial Unicode MS"/>
        </w:rPr>
        <w:t xml:space="preserve"> из става </w:t>
      </w:r>
      <w:r w:rsidR="00712292" w:rsidRPr="00CB682F">
        <w:rPr>
          <w:rFonts w:eastAsia="Arial Unicode MS"/>
        </w:rPr>
        <w:t xml:space="preserve"> 4</w:t>
      </w:r>
      <w:r w:rsidRPr="00CB682F">
        <w:rPr>
          <w:rFonts w:eastAsia="Arial Unicode MS"/>
        </w:rPr>
        <w:t>. овог члана</w:t>
      </w:r>
      <w:r w:rsidRPr="00CB682F">
        <w:rPr>
          <w:rFonts w:eastAsia="Arial Unicode MS"/>
          <w:lang w:val="sr-Cyrl-CS"/>
        </w:rPr>
        <w:t xml:space="preserve"> не може да се поправи у року од 20 (двадесет) радних дана, Извођач радова се обавезује да у наведеном року Наручиоцу испоручи нову опрему </w:t>
      </w:r>
      <w:r w:rsidRPr="00CB682F">
        <w:rPr>
          <w:rFonts w:eastAsia="Arial Unicode MS"/>
        </w:rPr>
        <w:t xml:space="preserve"> најмање </w:t>
      </w:r>
      <w:r w:rsidRPr="00CB682F">
        <w:rPr>
          <w:rFonts w:eastAsia="Arial Unicode MS"/>
          <w:lang w:val="sr-Cyrl-CS"/>
        </w:rPr>
        <w:t>једнаких техничких карактеристика.</w:t>
      </w:r>
    </w:p>
    <w:p w:rsidR="00873EBD" w:rsidRPr="00CB682F" w:rsidRDefault="00873EBD" w:rsidP="00873EBD">
      <w:pPr>
        <w:rPr>
          <w:rFonts w:eastAsia="Arial Unicode MS"/>
          <w:b/>
          <w:lang w:val="sr-Cyrl-CS"/>
        </w:rPr>
      </w:pPr>
      <w:r w:rsidRPr="00CB682F">
        <w:rPr>
          <w:rFonts w:eastAsia="Arial Unicode MS"/>
          <w:b/>
          <w:lang w:val="sr-Cyrl-CS"/>
        </w:rPr>
        <w:t>ЗАШТИТА НА ГРАДИЛИШТУ</w:t>
      </w:r>
    </w:p>
    <w:p w:rsidR="00873EBD" w:rsidRPr="00CB682F" w:rsidRDefault="00673468" w:rsidP="000145EB">
      <w:pPr>
        <w:spacing w:before="0"/>
        <w:jc w:val="center"/>
        <w:rPr>
          <w:rFonts w:eastAsia="Arial Unicode MS"/>
          <w:b/>
          <w:lang w:val="sr-Cyrl-CS"/>
        </w:rPr>
      </w:pPr>
      <w:r w:rsidRPr="00CB682F">
        <w:rPr>
          <w:rFonts w:eastAsia="Arial Unicode MS"/>
          <w:b/>
          <w:lang w:val="sr-Cyrl-CS"/>
        </w:rPr>
        <w:t>Члан 21</w:t>
      </w:r>
      <w:r w:rsidR="00873EBD" w:rsidRPr="00CB682F">
        <w:rPr>
          <w:rFonts w:eastAsia="Arial Unicode MS"/>
          <w:b/>
          <w:lang w:val="sr-Cyrl-CS"/>
        </w:rPr>
        <w:t>.</w:t>
      </w:r>
    </w:p>
    <w:p w:rsidR="00873EBD" w:rsidRPr="00CB682F" w:rsidRDefault="00873EBD" w:rsidP="000145EB">
      <w:pPr>
        <w:spacing w:before="0"/>
        <w:rPr>
          <w:rFonts w:eastAsia="Arial Unicode MS"/>
          <w:lang w:val="sr-Cyrl-CS"/>
        </w:rPr>
      </w:pPr>
      <w:r w:rsidRPr="00CB682F">
        <w:rPr>
          <w:rFonts w:eastAsia="Arial Unicode MS"/>
          <w:lang w:val="sr-Cyrl-CS"/>
        </w:rPr>
        <w:lastRenderedPageBreak/>
        <w:t xml:space="preserve">Извођач радова је обавезан да предузме мере техничке заштите и друге мере за сигурност објеката и радова, радника и материјала, пролазника, јавног саобраћаја, суседних објеката, околине и имовине трећих лица и непосредно је одговоран и дужан је надокнадити све штете које извршењем уговорених радова евентуално причини </w:t>
      </w:r>
      <w:r w:rsidRPr="00CB682F">
        <w:rPr>
          <w:rFonts w:eastAsia="Arial Unicode MS"/>
        </w:rPr>
        <w:t xml:space="preserve">Наручиоцу и/или </w:t>
      </w:r>
      <w:r w:rsidRPr="00CB682F">
        <w:rPr>
          <w:rFonts w:eastAsia="Arial Unicode MS"/>
          <w:lang w:val="sr-Cyrl-CS"/>
        </w:rPr>
        <w:t>трећим лицима.</w:t>
      </w:r>
    </w:p>
    <w:p w:rsidR="00873EBD" w:rsidRPr="00CB682F" w:rsidRDefault="00873EBD" w:rsidP="00873EBD">
      <w:pPr>
        <w:rPr>
          <w:rFonts w:eastAsia="Arial Unicode MS"/>
          <w:lang w:val="ru-RU"/>
        </w:rPr>
      </w:pPr>
      <w:r w:rsidRPr="00CB682F">
        <w:rPr>
          <w:rFonts w:eastAsia="Arial Unicode MS"/>
          <w:lang w:val="sr-Cyrl-CS"/>
        </w:rPr>
        <w:t>Извођач радова</w:t>
      </w:r>
      <w:r w:rsidRPr="00CB682F">
        <w:rPr>
          <w:rFonts w:eastAsia="Arial Unicode MS"/>
          <w:lang w:val="ru-RU"/>
        </w:rPr>
        <w:t xml:space="preserve"> је дужан да Наручиоцу и/или његовим запосленима надокнади штету која је настала због непридржавања прописаних мера безбедности и здравља на раду од стране </w:t>
      </w:r>
      <w:r w:rsidRPr="00CB682F">
        <w:rPr>
          <w:rFonts w:eastAsia="Arial Unicode MS"/>
          <w:lang w:val="sr-Cyrl-CS"/>
        </w:rPr>
        <w:t>Извођача  радова</w:t>
      </w:r>
      <w:r w:rsidRPr="00CB682F">
        <w:rPr>
          <w:rFonts w:eastAsia="Arial Unicode MS"/>
          <w:lang w:val="ru-RU"/>
        </w:rPr>
        <w:t xml:space="preserve">, односно његових запослених, као и других лица које ангажовао </w:t>
      </w:r>
      <w:r w:rsidRPr="00CB682F">
        <w:rPr>
          <w:rFonts w:eastAsia="Arial Unicode MS"/>
          <w:lang w:val="sr-Cyrl-CS"/>
        </w:rPr>
        <w:t>Извођач радова</w:t>
      </w:r>
      <w:r w:rsidRPr="00CB682F">
        <w:rPr>
          <w:rFonts w:eastAsia="Arial Unicode MS"/>
          <w:lang w:val="ru-RU"/>
        </w:rPr>
        <w:t>, ради обављања послова који су предмет овог уговора.</w:t>
      </w:r>
    </w:p>
    <w:p w:rsidR="00873EBD" w:rsidRPr="00CB682F" w:rsidRDefault="00873EBD" w:rsidP="00873EBD">
      <w:pPr>
        <w:rPr>
          <w:rFonts w:eastAsia="Arial Unicode MS"/>
          <w:lang w:val="ru-RU"/>
        </w:rPr>
      </w:pPr>
      <w:r w:rsidRPr="00CB682F">
        <w:rPr>
          <w:rFonts w:eastAsia="Arial Unicode MS"/>
          <w:lang w:val="ru-RU"/>
        </w:rPr>
        <w:t>Под штетом, у смислу става 1. овог члана, подразумева се нематеријална штета настала услед смрти или повреде запосленог код Наручиоца, штета настала на имовини Наручиоца, као и сви други трошкови и накнаде које је имао Наручилац ради отклањања последица настале штете.</w:t>
      </w:r>
    </w:p>
    <w:p w:rsidR="00873EBD" w:rsidRPr="00CB682F" w:rsidRDefault="00873EBD" w:rsidP="00873EBD">
      <w:pPr>
        <w:rPr>
          <w:rFonts w:eastAsia="Arial Unicode MS"/>
          <w:lang w:val="sr-Cyrl-CS"/>
        </w:rPr>
      </w:pPr>
      <w:r w:rsidRPr="00CB682F">
        <w:rPr>
          <w:rFonts w:eastAsia="Arial Unicode MS"/>
          <w:lang w:val="sr-Cyrl-CS"/>
        </w:rPr>
        <w:t>Уколико Уговорне стране заједнички, преко овлашћених представника констатују и записнички потврде да је за део настале штете из става 1. овог члана одговоран Наручилац, Извођач радова има право на накнаду тог дела висине исплаћене штете на начин и условима плаћања сходно члану 6. овог Уговора.</w:t>
      </w:r>
    </w:p>
    <w:p w:rsidR="00873EBD" w:rsidRPr="00CB682F" w:rsidRDefault="00673468" w:rsidP="00873EBD">
      <w:pPr>
        <w:jc w:val="center"/>
        <w:rPr>
          <w:rFonts w:eastAsia="Arial Unicode MS"/>
          <w:b/>
          <w:lang w:val="sr-Cyrl-CS"/>
        </w:rPr>
      </w:pPr>
      <w:r w:rsidRPr="00CB682F">
        <w:rPr>
          <w:rFonts w:eastAsia="Arial Unicode MS"/>
          <w:b/>
          <w:lang w:val="sr-Cyrl-CS"/>
        </w:rPr>
        <w:t>Члан 22</w:t>
      </w:r>
      <w:r w:rsidR="00873EBD" w:rsidRPr="00CB682F">
        <w:rPr>
          <w:rFonts w:eastAsia="Arial Unicode MS"/>
          <w:b/>
          <w:lang w:val="sr-Cyrl-CS"/>
        </w:rPr>
        <w:t>.</w:t>
      </w:r>
    </w:p>
    <w:p w:rsidR="00873EBD" w:rsidRPr="00CB682F" w:rsidRDefault="00873EBD" w:rsidP="00873EBD">
      <w:pPr>
        <w:rPr>
          <w:rFonts w:eastAsia="Arial Unicode MS"/>
          <w:lang w:val="sr-Cyrl-CS"/>
        </w:rPr>
      </w:pPr>
      <w:r w:rsidRPr="00CB682F">
        <w:rPr>
          <w:rFonts w:eastAsia="Arial Unicode MS"/>
          <w:lang w:val="sr-Cyrl-CS"/>
        </w:rPr>
        <w:t>Извођач радова је посебно обавезан:</w:t>
      </w:r>
    </w:p>
    <w:p w:rsidR="00873EBD" w:rsidRPr="00CB682F" w:rsidRDefault="00873EBD" w:rsidP="00D041AA">
      <w:pPr>
        <w:numPr>
          <w:ilvl w:val="0"/>
          <w:numId w:val="22"/>
        </w:numPr>
        <w:rPr>
          <w:rFonts w:eastAsia="Arial Unicode MS"/>
          <w:lang w:val="sr-Latn-CS"/>
        </w:rPr>
      </w:pPr>
      <w:r w:rsidRPr="00CB682F">
        <w:rPr>
          <w:rFonts w:eastAsia="Arial Unicode MS"/>
          <w:lang w:val="sr-Latn-CS"/>
        </w:rPr>
        <w:t>да се придржава Закона о безбедности и здрављу на раду ("Сл.гласник РС", бр. 101/2005</w:t>
      </w:r>
      <w:r w:rsidRPr="00CB682F">
        <w:rPr>
          <w:rFonts w:eastAsia="Arial Unicode MS"/>
        </w:rPr>
        <w:t>, 91/2015</w:t>
      </w:r>
      <w:r w:rsidRPr="00CB682F">
        <w:rPr>
          <w:rFonts w:eastAsia="Arial Unicode MS"/>
          <w:lang w:val="sr-Latn-CS"/>
        </w:rPr>
        <w:t>) и Закона о заштити од пожара  ("Сл.гласник РС", бр. 111/09</w:t>
      </w:r>
      <w:r w:rsidRPr="00CB682F">
        <w:rPr>
          <w:rFonts w:eastAsia="Arial Unicode MS"/>
        </w:rPr>
        <w:t xml:space="preserve">, 20/2015 </w:t>
      </w:r>
      <w:r w:rsidRPr="00CB682F">
        <w:rPr>
          <w:rFonts w:eastAsia="Arial Unicode MS"/>
          <w:lang w:val="sr-Latn-CS"/>
        </w:rPr>
        <w:t>) и Правилника о општим мерама заштите од опасног дејстава електричне струје, намењеног за рад на објектима у радним просторијама и на градилиштима</w:t>
      </w:r>
      <w:r w:rsidRPr="00CB682F">
        <w:rPr>
          <w:rFonts w:eastAsia="Arial Unicode MS"/>
        </w:rPr>
        <w:t xml:space="preserve"> (</w:t>
      </w:r>
      <w:r w:rsidRPr="00CB682F">
        <w:rPr>
          <w:rFonts w:eastAsia="Arial Unicode MS"/>
          <w:lang w:val="sr-Latn-CS"/>
        </w:rPr>
        <w:t>"Сл. гласнику СРС", бр. 21/89</w:t>
      </w:r>
      <w:r w:rsidRPr="00CB682F">
        <w:rPr>
          <w:rFonts w:eastAsia="Arial Unicode MS"/>
        </w:rPr>
        <w:t xml:space="preserve">) </w:t>
      </w:r>
      <w:r w:rsidRPr="00CB682F">
        <w:rPr>
          <w:rFonts w:eastAsia="Arial Unicode MS"/>
          <w:lang w:val="sr-Latn-CS"/>
        </w:rPr>
        <w:t>,</w:t>
      </w:r>
    </w:p>
    <w:p w:rsidR="00873EBD" w:rsidRPr="00CB682F" w:rsidRDefault="00873EBD" w:rsidP="00D041AA">
      <w:pPr>
        <w:numPr>
          <w:ilvl w:val="0"/>
          <w:numId w:val="22"/>
        </w:numPr>
        <w:rPr>
          <w:rFonts w:eastAsia="Arial Unicode MS"/>
          <w:lang w:val="sr-Latn-CS"/>
        </w:rPr>
      </w:pPr>
      <w:r w:rsidRPr="00CB682F">
        <w:rPr>
          <w:rFonts w:eastAsia="Arial Unicode MS"/>
          <w:lang w:val="sr-Latn-CS"/>
        </w:rPr>
        <w:t xml:space="preserve">да пре почетка </w:t>
      </w:r>
      <w:r w:rsidRPr="00CB682F">
        <w:rPr>
          <w:rFonts w:eastAsia="Arial Unicode MS"/>
        </w:rPr>
        <w:t xml:space="preserve">извођења </w:t>
      </w:r>
      <w:r w:rsidRPr="00CB682F">
        <w:rPr>
          <w:rFonts w:eastAsia="Arial Unicode MS"/>
          <w:lang w:val="sr-Latn-CS"/>
        </w:rPr>
        <w:t>рад</w:t>
      </w:r>
      <w:r w:rsidRPr="00CB682F">
        <w:rPr>
          <w:rFonts w:eastAsia="Arial Unicode MS"/>
        </w:rPr>
        <w:t xml:space="preserve">ова </w:t>
      </w:r>
      <w:r w:rsidRPr="00CB682F">
        <w:rPr>
          <w:rFonts w:eastAsia="Arial Unicode MS"/>
          <w:lang w:val="sr-Latn-CS"/>
        </w:rPr>
        <w:t>Наручиоцу достави документе о оспособљености радника за безбедан и здрав рад, за послове које ће обављати код Наручиоца, лекарске извештаје за наведене раднике издате од стране медицине рада; задужења радника са личним и колективним заштитним средствима,</w:t>
      </w:r>
    </w:p>
    <w:p w:rsidR="00873EBD" w:rsidRPr="00CB682F" w:rsidRDefault="00873EBD" w:rsidP="00D041AA">
      <w:pPr>
        <w:numPr>
          <w:ilvl w:val="0"/>
          <w:numId w:val="22"/>
        </w:numPr>
        <w:rPr>
          <w:rFonts w:eastAsia="Arial Unicode MS"/>
          <w:lang w:val="sr-Latn-CS"/>
        </w:rPr>
      </w:pPr>
      <w:r w:rsidRPr="00CB682F">
        <w:rPr>
          <w:rFonts w:eastAsia="Arial Unicode MS"/>
          <w:lang w:val="sr-Latn-CS"/>
        </w:rPr>
        <w:t xml:space="preserve">да пре почетка </w:t>
      </w:r>
      <w:r w:rsidRPr="00CB682F">
        <w:rPr>
          <w:rFonts w:eastAsia="Arial Unicode MS"/>
        </w:rPr>
        <w:t xml:space="preserve"> извођења </w:t>
      </w:r>
      <w:r w:rsidRPr="00CB682F">
        <w:rPr>
          <w:rFonts w:eastAsia="Arial Unicode MS"/>
          <w:lang w:val="sr-Latn-CS"/>
        </w:rPr>
        <w:t>рад</w:t>
      </w:r>
      <w:r w:rsidRPr="00CB682F">
        <w:rPr>
          <w:rFonts w:eastAsia="Arial Unicode MS"/>
        </w:rPr>
        <w:t xml:space="preserve">ова </w:t>
      </w:r>
      <w:r w:rsidRPr="00CB682F">
        <w:rPr>
          <w:rFonts w:eastAsia="Arial Unicode MS"/>
          <w:lang w:val="sr-Latn-CS"/>
        </w:rPr>
        <w:t>Наручиоцу достави стручни налаз да су опрема и оруђа за рад исправна, што се потврђује стручним налазом од овлашћених кућа,</w:t>
      </w:r>
    </w:p>
    <w:p w:rsidR="00175BA5" w:rsidRPr="00CB682F" w:rsidRDefault="00873EBD" w:rsidP="00D041AA">
      <w:pPr>
        <w:numPr>
          <w:ilvl w:val="0"/>
          <w:numId w:val="22"/>
        </w:numPr>
        <w:rPr>
          <w:rFonts w:eastAsia="Arial Unicode MS"/>
          <w:lang w:val="sr-Latn-CS"/>
        </w:rPr>
      </w:pPr>
      <w:r w:rsidRPr="00CB682F">
        <w:rPr>
          <w:rFonts w:eastAsia="Arial Unicode MS"/>
          <w:lang w:val="sr-Latn-CS"/>
        </w:rPr>
        <w:t xml:space="preserve">да пре почетка извођења радова, јави </w:t>
      </w:r>
      <w:r w:rsidRPr="00CB682F">
        <w:rPr>
          <w:rFonts w:eastAsia="Arial Unicode MS"/>
        </w:rPr>
        <w:t xml:space="preserve">именованом и одговорним </w:t>
      </w:r>
      <w:r w:rsidRPr="00CB682F">
        <w:rPr>
          <w:rFonts w:eastAsia="Arial Unicode MS"/>
          <w:lang w:val="sr-Latn-CS"/>
        </w:rPr>
        <w:t>лицу за безбедност и здравље на раду Наручиоца, ради упознавања ангажованих лица са опасностима и штетностима и мерама заштите на пословима на којима су ангажовани.</w:t>
      </w:r>
    </w:p>
    <w:p w:rsidR="00873EBD" w:rsidRPr="00CB682F" w:rsidRDefault="00673468" w:rsidP="00873EBD">
      <w:pPr>
        <w:jc w:val="center"/>
        <w:rPr>
          <w:rFonts w:eastAsia="Arial Unicode MS"/>
          <w:b/>
          <w:lang w:val="sr-Cyrl-CS"/>
        </w:rPr>
      </w:pPr>
      <w:r w:rsidRPr="00CB682F">
        <w:rPr>
          <w:rFonts w:eastAsia="Arial Unicode MS"/>
          <w:b/>
          <w:lang w:val="sr-Cyrl-CS"/>
        </w:rPr>
        <w:t>Члан 23</w:t>
      </w:r>
      <w:r w:rsidR="00873EBD" w:rsidRPr="00CB682F">
        <w:rPr>
          <w:rFonts w:eastAsia="Arial Unicode MS"/>
          <w:b/>
          <w:lang w:val="sr-Cyrl-CS"/>
        </w:rPr>
        <w:t>.</w:t>
      </w:r>
    </w:p>
    <w:p w:rsidR="00873EBD" w:rsidRPr="00CB682F" w:rsidRDefault="00873EBD" w:rsidP="00873EBD">
      <w:pPr>
        <w:rPr>
          <w:rFonts w:eastAsia="Arial Unicode MS"/>
          <w:lang w:val="sr-Cyrl-CS"/>
        </w:rPr>
      </w:pPr>
      <w:r w:rsidRPr="00CB682F">
        <w:rPr>
          <w:rFonts w:eastAsia="Arial Unicode MS"/>
          <w:lang w:val="sr-Cyrl-CS"/>
        </w:rPr>
        <w:t>Пре почетка извођења радова</w:t>
      </w:r>
      <w:r w:rsidRPr="00CB682F">
        <w:rPr>
          <w:rFonts w:eastAsia="Arial Unicode MS"/>
        </w:rPr>
        <w:t xml:space="preserve"> из члана 2. овог Уговора</w:t>
      </w:r>
      <w:r w:rsidRPr="00CB682F">
        <w:rPr>
          <w:rFonts w:eastAsia="Arial Unicode MS"/>
          <w:lang w:val="sr-Cyrl-CS"/>
        </w:rPr>
        <w:t>, Извођач радова је дужан да Наручиоцу достави списак ангажованих радника и да сваку промену ангажованих лица пријави Наручиоцу, уз достављање тражене докуметације из члана</w:t>
      </w:r>
      <w:r w:rsidRPr="00CB682F">
        <w:rPr>
          <w:rFonts w:eastAsia="Arial Unicode MS"/>
        </w:rPr>
        <w:t xml:space="preserve"> </w:t>
      </w:r>
      <w:r w:rsidR="00433CA5" w:rsidRPr="00CB682F">
        <w:rPr>
          <w:rFonts w:eastAsia="Arial Unicode MS"/>
          <w:lang w:val="sr-Cyrl-RS"/>
        </w:rPr>
        <w:t>11.</w:t>
      </w:r>
      <w:r w:rsidRPr="00CB682F">
        <w:rPr>
          <w:rFonts w:eastAsia="Arial Unicode MS"/>
          <w:lang w:val="sr-Cyrl-CS"/>
        </w:rPr>
        <w:t xml:space="preserve"> овог Уговора и јављање</w:t>
      </w:r>
      <w:r w:rsidR="00844E67" w:rsidRPr="00CB682F">
        <w:rPr>
          <w:rFonts w:eastAsia="Arial Unicode MS"/>
          <w:lang w:val="sr-Cyrl-CS"/>
        </w:rPr>
        <w:t xml:space="preserve"> </w:t>
      </w:r>
      <w:r w:rsidRPr="00CB682F">
        <w:rPr>
          <w:rFonts w:eastAsia="Arial Unicode MS"/>
        </w:rPr>
        <w:t xml:space="preserve">без одлагања, именованом и одговорном лицу Наручиоца </w:t>
      </w:r>
      <w:r w:rsidRPr="00CB682F">
        <w:rPr>
          <w:rFonts w:eastAsia="Arial Unicode MS"/>
          <w:lang w:val="sr-Cyrl-CS"/>
        </w:rPr>
        <w:t>за безбедност и здравље на раду.</w:t>
      </w:r>
    </w:p>
    <w:p w:rsidR="00873EBD" w:rsidRPr="00CB682F" w:rsidRDefault="00873EBD" w:rsidP="00873EBD">
      <w:pPr>
        <w:rPr>
          <w:rFonts w:eastAsia="Arial Unicode MS"/>
          <w:b/>
          <w:lang w:val="sr-Cyrl-CS"/>
        </w:rPr>
      </w:pPr>
      <w:r w:rsidRPr="00CB682F">
        <w:rPr>
          <w:rFonts w:eastAsia="Arial Unicode MS"/>
          <w:b/>
          <w:lang w:val="sr-Cyrl-CS"/>
        </w:rPr>
        <w:t>ВИШ</w:t>
      </w:r>
      <w:r w:rsidRPr="00CB682F">
        <w:rPr>
          <w:rFonts w:eastAsia="Arial Unicode MS"/>
          <w:b/>
        </w:rPr>
        <w:t>АК РАДОВА</w:t>
      </w:r>
      <w:r w:rsidRPr="00CB682F">
        <w:rPr>
          <w:rFonts w:eastAsia="Arial Unicode MS"/>
          <w:b/>
          <w:lang w:val="sr-Cyrl-CS"/>
        </w:rPr>
        <w:t xml:space="preserve"> И НЕПРЕДВИЂЕНИ РАДОВИ</w:t>
      </w:r>
    </w:p>
    <w:p w:rsidR="00873EBD" w:rsidRPr="00CB682F" w:rsidRDefault="00673468" w:rsidP="000145EB">
      <w:pPr>
        <w:spacing w:before="0"/>
        <w:jc w:val="center"/>
        <w:rPr>
          <w:rFonts w:eastAsia="Arial Unicode MS"/>
          <w:b/>
          <w:lang w:val="sr-Cyrl-CS"/>
        </w:rPr>
      </w:pPr>
      <w:r w:rsidRPr="00CB682F">
        <w:rPr>
          <w:rFonts w:eastAsia="Arial Unicode MS"/>
          <w:b/>
          <w:lang w:val="sr-Cyrl-CS"/>
        </w:rPr>
        <w:t>Члан 2</w:t>
      </w:r>
      <w:r w:rsidR="00182015" w:rsidRPr="00CB682F">
        <w:rPr>
          <w:rFonts w:eastAsia="Arial Unicode MS"/>
          <w:b/>
          <w:lang w:val="sr-Cyrl-CS"/>
        </w:rPr>
        <w:t>4</w:t>
      </w:r>
      <w:r w:rsidR="00873EBD" w:rsidRPr="00CB682F">
        <w:rPr>
          <w:rFonts w:eastAsia="Arial Unicode MS"/>
          <w:b/>
          <w:lang w:val="sr-Cyrl-CS"/>
        </w:rPr>
        <w:t>.</w:t>
      </w:r>
    </w:p>
    <w:p w:rsidR="00873EBD" w:rsidRPr="00CB682F" w:rsidRDefault="00873EBD" w:rsidP="000145EB">
      <w:pPr>
        <w:spacing w:before="0"/>
        <w:rPr>
          <w:rFonts w:eastAsia="Arial Unicode MS"/>
          <w:lang w:val="sr-Cyrl-CS"/>
        </w:rPr>
      </w:pPr>
      <w:r w:rsidRPr="00CB682F">
        <w:rPr>
          <w:rFonts w:eastAsia="Arial Unicode MS"/>
          <w:lang w:val="sr-Cyrl-CS"/>
        </w:rPr>
        <w:t xml:space="preserve">Уколико се током извођења уговорених радова појави потреба за извођењем </w:t>
      </w:r>
      <w:r w:rsidRPr="00CB682F">
        <w:rPr>
          <w:rFonts w:eastAsia="Arial Unicode MS"/>
        </w:rPr>
        <w:t>радова више од уговорених</w:t>
      </w:r>
      <w:r w:rsidRPr="00CB682F">
        <w:rPr>
          <w:rFonts w:eastAsia="Arial Unicode MS"/>
          <w:lang w:val="sr-Cyrl-CS"/>
        </w:rPr>
        <w:t xml:space="preserve">, који </w:t>
      </w:r>
      <w:r w:rsidR="004042AE" w:rsidRPr="00CB682F">
        <w:rPr>
          <w:rFonts w:eastAsia="Arial Unicode MS"/>
          <w:lang w:val="sr-Cyrl-CS"/>
        </w:rPr>
        <w:t xml:space="preserve">не </w:t>
      </w:r>
      <w:r w:rsidRPr="00CB682F">
        <w:rPr>
          <w:rFonts w:eastAsia="Arial Unicode MS"/>
          <w:lang w:val="sr-Cyrl-CS"/>
        </w:rPr>
        <w:t>прелазе 10% вредности укупно уговорених радова,</w:t>
      </w:r>
      <w:r w:rsidR="00917795" w:rsidRPr="00CB682F">
        <w:rPr>
          <w:rFonts w:eastAsia="Arial Unicode MS"/>
          <w:lang w:val="sr-Cyrl-CS"/>
        </w:rPr>
        <w:t xml:space="preserve"> при чему измена укупне вредности може бити везана искључиво за промену количина уграђеног материјала и радова из Понуде (вишкови и мањкови радова) у складу са Посебним узансама о грађењу („Службени лист СФРЈ“, бр.18/77),</w:t>
      </w:r>
      <w:r w:rsidRPr="00CB682F">
        <w:rPr>
          <w:rFonts w:eastAsia="Arial Unicode MS"/>
          <w:lang w:val="sr-Cyrl-CS"/>
        </w:rPr>
        <w:t xml:space="preserve"> Извођач радова је дужан да застане са том врстом радова и о томе обавести стручни надзор и Наручиоца у писаној форми. Извођач радова није овлашћен да без писане сагласности Наручиоца мења обим уговорених радова и изводи вишкове радова који </w:t>
      </w:r>
      <w:r w:rsidR="00917795" w:rsidRPr="00CB682F">
        <w:rPr>
          <w:rFonts w:eastAsia="Arial Unicode MS"/>
          <w:lang w:val="sr-Cyrl-CS"/>
        </w:rPr>
        <w:t xml:space="preserve">не </w:t>
      </w:r>
      <w:r w:rsidRPr="00CB682F">
        <w:rPr>
          <w:rFonts w:eastAsia="Arial Unicode MS"/>
          <w:lang w:val="sr-Cyrl-CS"/>
        </w:rPr>
        <w:t>прелазе 10% вредности укупно уговорених радова.</w:t>
      </w:r>
    </w:p>
    <w:p w:rsidR="000C5637" w:rsidRPr="00CB682F" w:rsidRDefault="000C5637" w:rsidP="00873EBD">
      <w:pPr>
        <w:rPr>
          <w:rFonts w:eastAsia="Arial Unicode MS"/>
          <w:lang w:val="sr-Cyrl-CS"/>
        </w:rPr>
      </w:pPr>
      <w:r w:rsidRPr="00CB682F">
        <w:rPr>
          <w:rFonts w:eastAsia="Arial Unicode MS"/>
          <w:lang w:val="sr-Cyrl-CS"/>
        </w:rPr>
        <w:lastRenderedPageBreak/>
        <w:t>Наручилац ће уколико утврди да су испуњени законом прописани услови за извођење вишкова радова поступити у складу са чланом 115. Закона о јавним набавкама и са Извођачем радова закључити Анекс уговора.</w:t>
      </w:r>
    </w:p>
    <w:p w:rsidR="000C5637" w:rsidRPr="00CB682F" w:rsidRDefault="000C5637" w:rsidP="00873EBD">
      <w:pPr>
        <w:rPr>
          <w:rFonts w:eastAsia="Arial Unicode MS"/>
          <w:lang w:val="sr-Cyrl-CS"/>
        </w:rPr>
      </w:pPr>
      <w:r w:rsidRPr="00CB682F">
        <w:rPr>
          <w:rFonts w:eastAsia="Arial Unicode MS"/>
          <w:lang w:val="sr-Cyrl-CS"/>
        </w:rPr>
        <w:t>У случају извођења вишкова радова, Извођач радова је дужан да достави наручиоцу средство обезбеђења испуњења уговорних обавеза за вредност вишкова радова у року од 7(седам) дана од дана потписивања Анекса уговора.</w:t>
      </w:r>
    </w:p>
    <w:p w:rsidR="00873EBD" w:rsidRPr="00CB682F" w:rsidRDefault="00873EBD" w:rsidP="00873EBD">
      <w:pPr>
        <w:rPr>
          <w:rFonts w:eastAsia="Arial Unicode MS"/>
          <w:lang w:val="sr-Cyrl-CS"/>
        </w:rPr>
      </w:pPr>
      <w:r w:rsidRPr="00CB682F">
        <w:rPr>
          <w:rFonts w:eastAsia="Arial Unicode MS"/>
          <w:lang w:val="sr-Cyrl-CS"/>
        </w:rPr>
        <w:t xml:space="preserve">Извођач радова је дужан да приступи извођењу хитних непредвиђених радова, уз сагласност стручног надзора, уколико је њихово извођење нужно за стабилност објекта или за спречавање штете, а изазвани су ванредним и неочекиваним догађајима (клизиште, појава воде и сл.). Извођач радова и стручни надзор су дужни да одмах по наступању ванредних и неочекиваних догађаја о томе обавесте Наручиоца. </w:t>
      </w:r>
    </w:p>
    <w:p w:rsidR="00873EBD" w:rsidRPr="00CB682F" w:rsidRDefault="00873EBD" w:rsidP="00873EBD">
      <w:pPr>
        <w:rPr>
          <w:rFonts w:eastAsia="Arial Unicode MS"/>
          <w:lang w:val="sr-Cyrl-CS"/>
        </w:rPr>
      </w:pPr>
      <w:r w:rsidRPr="00CB682F">
        <w:rPr>
          <w:rFonts w:eastAsia="Arial Unicode MS"/>
          <w:lang w:val="sr-Cyrl-CS"/>
        </w:rPr>
        <w:t xml:space="preserve">Извођач се обавезује да поред радова из Предмера и предрачуна радова, независно од стварно изведене количине, изведе и све евентуалне </w:t>
      </w:r>
      <w:r w:rsidR="0005016C" w:rsidRPr="00CB682F">
        <w:rPr>
          <w:rFonts w:eastAsia="Arial Unicode MS"/>
          <w:lang w:val="sr-Cyrl-CS"/>
        </w:rPr>
        <w:t>н</w:t>
      </w:r>
      <w:r w:rsidRPr="00CB682F">
        <w:rPr>
          <w:rFonts w:eastAsia="Arial Unicode MS"/>
          <w:lang w:val="sr-Cyrl-CS"/>
        </w:rPr>
        <w:t xml:space="preserve">епредвиђене радове који уговором нису обухваћени, а који су због непредвидљивих околности постали неопходни за испуњење Уговора и чија укупна вредност није већа од петнаест процената (15%) вредности уговорених радова.   </w:t>
      </w:r>
    </w:p>
    <w:p w:rsidR="00873EBD" w:rsidRPr="00CB682F" w:rsidRDefault="00873EBD" w:rsidP="00873EBD">
      <w:pPr>
        <w:rPr>
          <w:rFonts w:eastAsia="Arial Unicode MS"/>
          <w:lang w:val="sr-Cyrl-CS"/>
        </w:rPr>
      </w:pPr>
      <w:r w:rsidRPr="00CB682F">
        <w:rPr>
          <w:rFonts w:eastAsia="Arial Unicode MS"/>
        </w:rPr>
        <w:t>У случају појаве непредвиђених радова Наручилац ће поступити у складу са чланом 36. став 1. тачка 5. Закона.</w:t>
      </w:r>
    </w:p>
    <w:p w:rsidR="00873EBD" w:rsidRPr="00CB682F" w:rsidRDefault="00873EBD" w:rsidP="00182015">
      <w:pPr>
        <w:jc w:val="center"/>
        <w:rPr>
          <w:rFonts w:eastAsia="Arial Unicode MS"/>
          <w:b/>
          <w:lang w:val="sr-Cyrl-RS"/>
        </w:rPr>
      </w:pPr>
      <w:r w:rsidRPr="00CB682F">
        <w:rPr>
          <w:rFonts w:eastAsia="Arial Unicode MS"/>
          <w:b/>
        </w:rPr>
        <w:t>Члан 2</w:t>
      </w:r>
      <w:r w:rsidR="00182015" w:rsidRPr="00CB682F">
        <w:rPr>
          <w:rFonts w:eastAsia="Arial Unicode MS"/>
          <w:b/>
          <w:lang w:val="sr-Cyrl-RS"/>
        </w:rPr>
        <w:t>5</w:t>
      </w:r>
      <w:r w:rsidRPr="00CB682F">
        <w:rPr>
          <w:rFonts w:eastAsia="Arial Unicode MS"/>
        </w:rPr>
        <w:t>.</w:t>
      </w:r>
    </w:p>
    <w:p w:rsidR="00873EBD" w:rsidRPr="00CB682F" w:rsidRDefault="00873EBD" w:rsidP="00873EBD">
      <w:pPr>
        <w:rPr>
          <w:rFonts w:eastAsia="Arial Unicode MS"/>
          <w:lang w:val="ru-RU"/>
        </w:rPr>
      </w:pPr>
      <w:r w:rsidRPr="00CB682F">
        <w:rPr>
          <w:rFonts w:eastAsia="Arial Unicode MS"/>
          <w:lang w:val="sr-Cyrl-CS"/>
        </w:rPr>
        <w:t>Извођач радова</w:t>
      </w:r>
      <w:r w:rsidRPr="00CB682F">
        <w:rPr>
          <w:rFonts w:eastAsia="Arial Unicode MS"/>
          <w:lang w:val="ru-RU"/>
        </w:rPr>
        <w:t xml:space="preserve"> је дужан да колективно осигура своје запослене у случају повреде на раду, професионалних обољења и обољења у вези са радом.</w:t>
      </w:r>
    </w:p>
    <w:p w:rsidR="00182015" w:rsidRPr="00CB682F" w:rsidRDefault="00182015" w:rsidP="00182015">
      <w:pPr>
        <w:jc w:val="left"/>
        <w:rPr>
          <w:rFonts w:eastAsia="Calibri" w:cs="Arial"/>
          <w:lang w:val="sr-Cyrl-CS"/>
        </w:rPr>
      </w:pPr>
      <w:r w:rsidRPr="00CB682F">
        <w:rPr>
          <w:rFonts w:eastAsia="Calibri" w:cs="Arial"/>
          <w:lang w:val="sr-Cyrl-CS"/>
        </w:rPr>
        <w:t>Извођач радова је у обавези да осигура радове и запослене као и да, по основу опште одговорности из обављања делатности, изврши осигурање према трећим лицима за причињену штету у току радова који су предмет овог уговора.</w:t>
      </w:r>
    </w:p>
    <w:p w:rsidR="00873EBD" w:rsidRPr="00CB682F" w:rsidRDefault="00673468" w:rsidP="00873EBD">
      <w:pPr>
        <w:jc w:val="center"/>
        <w:rPr>
          <w:rFonts w:eastAsia="Arial Unicode MS"/>
          <w:b/>
          <w:lang w:val="ru-RU"/>
        </w:rPr>
      </w:pPr>
      <w:r w:rsidRPr="00CB682F">
        <w:rPr>
          <w:rFonts w:eastAsia="Arial Unicode MS"/>
          <w:b/>
          <w:lang w:val="ru-RU"/>
        </w:rPr>
        <w:t>Члан 2</w:t>
      </w:r>
      <w:r w:rsidR="00182015" w:rsidRPr="00CB682F">
        <w:rPr>
          <w:rFonts w:eastAsia="Arial Unicode MS"/>
          <w:b/>
          <w:lang w:val="ru-RU"/>
        </w:rPr>
        <w:t>6</w:t>
      </w:r>
      <w:r w:rsidR="00873EBD" w:rsidRPr="00CB682F">
        <w:rPr>
          <w:rFonts w:eastAsia="Arial Unicode MS"/>
          <w:b/>
          <w:lang w:val="ru-RU"/>
        </w:rPr>
        <w:t>.</w:t>
      </w:r>
    </w:p>
    <w:p w:rsidR="00873EBD" w:rsidRPr="00CB682F" w:rsidRDefault="00873EBD" w:rsidP="00873EBD">
      <w:pPr>
        <w:rPr>
          <w:rFonts w:eastAsia="Arial Unicode MS"/>
          <w:lang w:val="ru-RU"/>
        </w:rPr>
      </w:pPr>
      <w:r w:rsidRPr="00CB682F">
        <w:rPr>
          <w:rFonts w:eastAsia="Arial Unicode MS"/>
          <w:lang w:val="sr-Cyrl-CS"/>
        </w:rPr>
        <w:t>Извођач радова</w:t>
      </w:r>
      <w:r w:rsidRPr="00CB682F">
        <w:rPr>
          <w:rFonts w:eastAsia="Arial Unicode MS"/>
          <w:lang w:val="ru-RU"/>
        </w:rPr>
        <w:t xml:space="preserve"> је дужан да, у складу са законом, обустави послове </w:t>
      </w:r>
      <w:r w:rsidRPr="00CB682F">
        <w:rPr>
          <w:rFonts w:eastAsia="Arial Unicode MS"/>
          <w:lang w:val="sr-Cyrl-CS"/>
        </w:rPr>
        <w:t xml:space="preserve">на радном месту уколико је забрану </w:t>
      </w:r>
      <w:r w:rsidRPr="00CB682F">
        <w:rPr>
          <w:rFonts w:eastAsia="Arial Unicode MS"/>
          <w:lang w:val="ru-RU"/>
        </w:rPr>
        <w:t>рад</w:t>
      </w:r>
      <w:r w:rsidRPr="00CB682F">
        <w:rPr>
          <w:rFonts w:eastAsia="Arial Unicode MS"/>
          <w:lang w:val="sr-Cyrl-CS"/>
        </w:rPr>
        <w:t>а</w:t>
      </w:r>
      <w:r w:rsidRPr="00CB682F">
        <w:rPr>
          <w:rFonts w:eastAsia="Arial Unicode MS"/>
          <w:lang w:val="ru-RU"/>
        </w:rPr>
        <w:t xml:space="preserve"> на радном месту или забрану употребе средства за рад издало лице одређено, у складу са прописима, од стране Наручиоца да спроводи контролу примене превентивних мера за безбед</w:t>
      </w:r>
      <w:r w:rsidRPr="00CB682F">
        <w:rPr>
          <w:rFonts w:eastAsia="Arial Unicode MS"/>
        </w:rPr>
        <w:t>ност</w:t>
      </w:r>
      <w:r w:rsidRPr="00CB682F">
        <w:rPr>
          <w:rFonts w:eastAsia="Arial Unicode MS"/>
          <w:lang w:val="ru-RU"/>
        </w:rPr>
        <w:t xml:space="preserve"> и здравље на раду, док се не отклоне његове примедбе у вези са повредом безбедности и здравља на раду.</w:t>
      </w:r>
    </w:p>
    <w:p w:rsidR="00873EBD" w:rsidRPr="00CB682F" w:rsidRDefault="00873EBD" w:rsidP="00873EBD">
      <w:pPr>
        <w:rPr>
          <w:rFonts w:eastAsia="Arial Unicode MS"/>
          <w:lang w:val="ru-RU"/>
        </w:rPr>
      </w:pPr>
      <w:r w:rsidRPr="00CB682F">
        <w:rPr>
          <w:rFonts w:eastAsia="Arial Unicode MS"/>
          <w:lang w:val="sr-Cyrl-CS"/>
        </w:rPr>
        <w:t>Извођач радова</w:t>
      </w:r>
      <w:r w:rsidRPr="00CB682F">
        <w:rPr>
          <w:rFonts w:eastAsia="Arial Unicode MS"/>
          <w:lang w:val="ru-RU"/>
        </w:rPr>
        <w:t xml:space="preserve"> нема право на накнаду трошкова насталих због оправданог обустављања послова на начин утврђен у ставу 1. овог члана, нити може продужити рок за извршење послова, због тога што су послови обустављени од стране лица одређеног, у складу са прописима, од стране Наручиоца за спровођење контроле примене превентивних мера за безбеданост и здравље на раду.</w:t>
      </w:r>
    </w:p>
    <w:p w:rsidR="00873EBD" w:rsidRPr="00CB682F" w:rsidRDefault="00873EBD" w:rsidP="00873EBD">
      <w:pPr>
        <w:rPr>
          <w:rFonts w:eastAsia="Arial Unicode MS"/>
          <w:b/>
          <w:lang w:val="sr-Cyrl-CS"/>
        </w:rPr>
      </w:pPr>
      <w:r w:rsidRPr="00CB682F">
        <w:rPr>
          <w:rFonts w:eastAsia="Arial Unicode MS"/>
          <w:b/>
          <w:lang w:val="sr-Cyrl-CS"/>
        </w:rPr>
        <w:t>ВИША СИЛА</w:t>
      </w:r>
    </w:p>
    <w:p w:rsidR="00873EBD" w:rsidRPr="00CB682F" w:rsidRDefault="00873EBD" w:rsidP="000145EB">
      <w:pPr>
        <w:spacing w:before="0"/>
        <w:jc w:val="center"/>
        <w:rPr>
          <w:rFonts w:eastAsia="Arial Unicode MS"/>
          <w:b/>
          <w:lang w:val="sr-Cyrl-CS"/>
        </w:rPr>
      </w:pPr>
      <w:r w:rsidRPr="00CB682F">
        <w:rPr>
          <w:rFonts w:eastAsia="Arial Unicode MS"/>
          <w:b/>
          <w:lang w:val="sr-Cyrl-CS"/>
        </w:rPr>
        <w:t>Члан 2</w:t>
      </w:r>
      <w:r w:rsidR="00182015" w:rsidRPr="00CB682F">
        <w:rPr>
          <w:rFonts w:eastAsia="Arial Unicode MS"/>
          <w:b/>
          <w:lang w:val="sr-Cyrl-RS"/>
        </w:rPr>
        <w:t>7</w:t>
      </w:r>
      <w:r w:rsidRPr="00CB682F">
        <w:rPr>
          <w:rFonts w:eastAsia="Arial Unicode MS"/>
          <w:b/>
          <w:lang w:val="sr-Cyrl-CS"/>
        </w:rPr>
        <w:t>.</w:t>
      </w:r>
    </w:p>
    <w:p w:rsidR="00873EBD" w:rsidRPr="00CB682F" w:rsidRDefault="00873EBD" w:rsidP="000145EB">
      <w:pPr>
        <w:spacing w:before="0"/>
        <w:rPr>
          <w:rFonts w:eastAsia="Arial Unicode MS"/>
        </w:rPr>
      </w:pPr>
      <w:r w:rsidRPr="00CB682F">
        <w:rPr>
          <w:rFonts w:eastAsia="Arial Unicode MS"/>
        </w:rPr>
        <w:t xml:space="preserve">Дејство више силе се сматра за случај који ослобађа од одговорности за извршавање свих или неких уговорених обавеза и за накнаду штете за делимично или потпуно неизвршење уговорених обавеза, за 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873EBD" w:rsidRPr="00CB682F" w:rsidRDefault="00873EBD" w:rsidP="00873EBD">
      <w:pPr>
        <w:rPr>
          <w:rFonts w:eastAsia="Arial Unicode MS"/>
        </w:rPr>
      </w:pPr>
      <w:r w:rsidRPr="00CB682F">
        <w:rPr>
          <w:rFonts w:eastAsia="Arial Unicode MS"/>
        </w:rPr>
        <w:t>Уговорна страна којој је извршавање уговорних обавеза онемогућено услед дејства више силе је у обавези да одмах, без одлагања, а најкасније у року од 48 (словима: четрдесетосам) часова, од часа наступања случаја више силе, писаним путем обавести другу Уговорну страну о настанку више силе и њеном процењеном или очекиваном трајању, уз достављање доказа о постојању више силе.</w:t>
      </w:r>
    </w:p>
    <w:p w:rsidR="00873EBD" w:rsidRPr="00CB682F" w:rsidRDefault="00873EBD" w:rsidP="00873EBD">
      <w:pPr>
        <w:rPr>
          <w:rFonts w:eastAsia="Arial Unicode MS"/>
        </w:rPr>
      </w:pPr>
      <w:r w:rsidRPr="00CB682F">
        <w:rPr>
          <w:rFonts w:eastAsia="Arial Unicode MS"/>
        </w:rPr>
        <w:t xml:space="preserve">За време трајања више силе свака Уговорна страна сноси своје трошкове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w:t>
      </w:r>
      <w:r w:rsidRPr="00CB682F">
        <w:rPr>
          <w:rFonts w:eastAsia="Arial Unicode MS"/>
        </w:rPr>
        <w:lastRenderedPageBreak/>
        <w:t>надокнади друга Уговорна страна, ни за време трајања више силе, ни по њеном престанку.</w:t>
      </w:r>
    </w:p>
    <w:p w:rsidR="00873EBD" w:rsidRPr="00CB682F" w:rsidRDefault="00873EBD" w:rsidP="00873EBD">
      <w:pPr>
        <w:rPr>
          <w:rFonts w:eastAsia="Arial Unicode MS"/>
        </w:rPr>
      </w:pPr>
      <w:r w:rsidRPr="00CB682F">
        <w:rPr>
          <w:rFonts w:eastAsia="Arial Unicode MS"/>
        </w:rPr>
        <w:t>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rsidR="00873EBD" w:rsidRPr="00CB682F" w:rsidRDefault="00873EBD" w:rsidP="00873EBD">
      <w:pPr>
        <w:rPr>
          <w:rFonts w:eastAsia="Arial Unicode MS"/>
          <w:b/>
          <w:lang w:val="sr-Cyrl-CS"/>
        </w:rPr>
      </w:pPr>
      <w:r w:rsidRPr="00CB682F">
        <w:rPr>
          <w:rFonts w:eastAsia="Arial Unicode MS"/>
          <w:b/>
          <w:lang w:val="sr-Cyrl-CS"/>
        </w:rPr>
        <w:t>ЛИЦЕ ЗАДУЖЕНО ЗА РЕАЛИЗАЦИЈУ РАДОВА</w:t>
      </w:r>
    </w:p>
    <w:p w:rsidR="00873EBD" w:rsidRPr="00CB682F" w:rsidRDefault="00873EBD" w:rsidP="000145EB">
      <w:pPr>
        <w:spacing w:before="0"/>
        <w:jc w:val="center"/>
        <w:rPr>
          <w:rFonts w:eastAsia="Arial Unicode MS"/>
          <w:b/>
          <w:lang w:val="sr-Cyrl-CS"/>
        </w:rPr>
      </w:pPr>
      <w:r w:rsidRPr="00CB682F">
        <w:rPr>
          <w:rFonts w:eastAsia="Arial Unicode MS"/>
          <w:b/>
          <w:lang w:val="sr-Cyrl-CS"/>
        </w:rPr>
        <w:t>Члан 2</w:t>
      </w:r>
      <w:r w:rsidR="00182015" w:rsidRPr="00CB682F">
        <w:rPr>
          <w:rFonts w:eastAsia="Arial Unicode MS"/>
          <w:b/>
          <w:lang w:val="sr-Cyrl-CS"/>
        </w:rPr>
        <w:t>8</w:t>
      </w:r>
      <w:r w:rsidRPr="00CB682F">
        <w:rPr>
          <w:rFonts w:eastAsia="Arial Unicode MS"/>
          <w:b/>
          <w:lang w:val="sr-Cyrl-CS"/>
        </w:rPr>
        <w:t>.</w:t>
      </w:r>
    </w:p>
    <w:p w:rsidR="00873EBD" w:rsidRPr="00CB682F" w:rsidRDefault="00873EBD" w:rsidP="000145EB">
      <w:pPr>
        <w:spacing w:before="0"/>
        <w:rPr>
          <w:rFonts w:eastAsia="Arial Unicode MS"/>
          <w:lang w:val="sr-Cyrl-CS"/>
        </w:rPr>
      </w:pPr>
      <w:r w:rsidRPr="00CB682F">
        <w:rPr>
          <w:rFonts w:eastAsia="Arial Unicode MS"/>
          <w:lang w:val="sr-Cyrl-CS"/>
        </w:rPr>
        <w:t>Наручилац, у складу са својим интерним прописима именује_________________, (попуњава Наручилац) за лице задужено за праћење реализације Уговора.</w:t>
      </w:r>
    </w:p>
    <w:p w:rsidR="00873EBD" w:rsidRPr="00CB682F" w:rsidRDefault="00873EBD" w:rsidP="00873EBD">
      <w:pPr>
        <w:rPr>
          <w:rFonts w:eastAsia="Arial Unicode MS"/>
          <w:lang w:val="sr-Cyrl-CS"/>
        </w:rPr>
      </w:pPr>
      <w:r w:rsidRPr="00CB682F">
        <w:rPr>
          <w:rFonts w:eastAsia="Arial Unicode MS"/>
          <w:lang w:val="sr-Cyrl-CS"/>
        </w:rPr>
        <w:t>Именовани је дужан да врши следеће послове:</w:t>
      </w:r>
    </w:p>
    <w:p w:rsidR="00873EBD" w:rsidRPr="00CB682F" w:rsidRDefault="00873EBD" w:rsidP="00D041AA">
      <w:pPr>
        <w:numPr>
          <w:ilvl w:val="0"/>
          <w:numId w:val="23"/>
        </w:numPr>
        <w:rPr>
          <w:rFonts w:eastAsia="Arial Unicode MS"/>
          <w:lang w:val="sr-Latn-CS"/>
        </w:rPr>
      </w:pPr>
      <w:r w:rsidRPr="00CB682F">
        <w:rPr>
          <w:rFonts w:eastAsia="Arial Unicode MS"/>
          <w:lang w:val="sr-Latn-CS"/>
        </w:rPr>
        <w:t>праћење степена и динамике реализације Уговора;</w:t>
      </w:r>
    </w:p>
    <w:p w:rsidR="00873EBD" w:rsidRPr="00CB682F" w:rsidRDefault="00873EBD" w:rsidP="00D041AA">
      <w:pPr>
        <w:numPr>
          <w:ilvl w:val="0"/>
          <w:numId w:val="23"/>
        </w:numPr>
        <w:rPr>
          <w:rFonts w:eastAsia="Arial Unicode MS"/>
          <w:lang w:val="sr-Latn-CS"/>
        </w:rPr>
      </w:pPr>
      <w:r w:rsidRPr="00CB682F">
        <w:rPr>
          <w:rFonts w:eastAsia="Arial Unicode MS"/>
          <w:lang w:val="sr-Latn-CS"/>
        </w:rPr>
        <w:t>праћење датума истека Уговора;</w:t>
      </w:r>
    </w:p>
    <w:p w:rsidR="00873EBD" w:rsidRPr="00CB682F" w:rsidRDefault="00873EBD" w:rsidP="00D041AA">
      <w:pPr>
        <w:numPr>
          <w:ilvl w:val="0"/>
          <w:numId w:val="23"/>
        </w:numPr>
        <w:rPr>
          <w:rFonts w:eastAsia="Arial Unicode MS"/>
          <w:lang w:val="sr-Latn-CS"/>
        </w:rPr>
      </w:pPr>
      <w:r w:rsidRPr="00CB682F">
        <w:rPr>
          <w:rFonts w:eastAsia="Arial Unicode MS"/>
          <w:lang w:val="sr-Latn-CS"/>
        </w:rPr>
        <w:t>праћење усаглашености уговорених и реализованих позиција и евентуалних одступања.</w:t>
      </w:r>
    </w:p>
    <w:p w:rsidR="00873EBD" w:rsidRPr="00CB682F" w:rsidRDefault="00873EBD" w:rsidP="00873EBD">
      <w:pPr>
        <w:rPr>
          <w:rFonts w:eastAsia="Arial Unicode MS"/>
          <w:lang w:val="sr-Cyrl-CS"/>
        </w:rPr>
      </w:pPr>
      <w:r w:rsidRPr="00CB682F">
        <w:rPr>
          <w:rFonts w:eastAsia="Arial Unicode MS"/>
          <w:lang w:val="sr-Cyrl-CS"/>
        </w:rPr>
        <w:t>Извођач радова именује  ________________________</w:t>
      </w:r>
    </w:p>
    <w:p w:rsidR="00873EBD" w:rsidRPr="00CB682F" w:rsidRDefault="00873EBD" w:rsidP="00873EBD">
      <w:pPr>
        <w:rPr>
          <w:rFonts w:eastAsia="Arial Unicode MS"/>
          <w:b/>
          <w:lang w:val="sr-Cyrl-CS"/>
        </w:rPr>
      </w:pPr>
      <w:r w:rsidRPr="00CB682F">
        <w:rPr>
          <w:rFonts w:eastAsia="Arial Unicode MS"/>
          <w:b/>
          <w:lang w:val="sr-Cyrl-CS"/>
        </w:rPr>
        <w:t>РАСКИД УГОВОРА</w:t>
      </w:r>
    </w:p>
    <w:p w:rsidR="00873EBD" w:rsidRPr="00CB682F" w:rsidRDefault="00673468" w:rsidP="00873EBD">
      <w:pPr>
        <w:jc w:val="center"/>
        <w:rPr>
          <w:rFonts w:eastAsia="Arial Unicode MS"/>
          <w:b/>
          <w:lang w:val="sr-Cyrl-CS"/>
        </w:rPr>
      </w:pPr>
      <w:r w:rsidRPr="00CB682F">
        <w:rPr>
          <w:rFonts w:eastAsia="Arial Unicode MS"/>
          <w:b/>
          <w:lang w:val="sr-Cyrl-CS"/>
        </w:rPr>
        <w:t xml:space="preserve">Члан </w:t>
      </w:r>
      <w:r w:rsidR="00182015" w:rsidRPr="00CB682F">
        <w:rPr>
          <w:rFonts w:eastAsia="Arial Unicode MS"/>
          <w:b/>
          <w:lang w:val="sr-Cyrl-CS"/>
        </w:rPr>
        <w:t>29</w:t>
      </w:r>
      <w:r w:rsidR="00873EBD" w:rsidRPr="00CB682F">
        <w:rPr>
          <w:rFonts w:eastAsia="Arial Unicode MS"/>
          <w:b/>
          <w:lang w:val="sr-Cyrl-CS"/>
        </w:rPr>
        <w:t>.</w:t>
      </w:r>
    </w:p>
    <w:p w:rsidR="00873EBD" w:rsidRPr="00CB682F" w:rsidRDefault="00873EBD" w:rsidP="00CC197A">
      <w:pPr>
        <w:spacing w:before="0"/>
        <w:rPr>
          <w:rFonts w:eastAsia="Arial Unicode MS"/>
          <w:lang w:val="sr-Cyrl-CS"/>
        </w:rPr>
      </w:pPr>
      <w:r w:rsidRPr="00CB682F">
        <w:rPr>
          <w:rFonts w:eastAsia="Arial Unicode MS"/>
          <w:lang w:val="sr-Cyrl-CS"/>
        </w:rPr>
        <w:t>Уговор се може раскинути и на основу писаног споразума сагласношћу воља Уговорних страна.</w:t>
      </w:r>
    </w:p>
    <w:p w:rsidR="00873EBD" w:rsidRPr="00CB682F" w:rsidRDefault="00873EBD" w:rsidP="00CC197A">
      <w:pPr>
        <w:spacing w:before="0"/>
        <w:rPr>
          <w:rFonts w:eastAsia="Arial Unicode MS"/>
          <w:lang w:val="sr-Cyrl-CS"/>
        </w:rPr>
      </w:pPr>
      <w:r w:rsidRPr="00CB682F">
        <w:rPr>
          <w:rFonts w:eastAsia="Arial Unicode MS"/>
          <w:lang w:val="sr-Cyrl-CS"/>
        </w:rPr>
        <w:t>Наручилац има право на једнострани раскид Уговора у следећим случајевима:</w:t>
      </w:r>
    </w:p>
    <w:p w:rsidR="00873EBD" w:rsidRPr="00CB682F" w:rsidRDefault="00873EBD" w:rsidP="00D041AA">
      <w:pPr>
        <w:numPr>
          <w:ilvl w:val="0"/>
          <w:numId w:val="24"/>
        </w:numPr>
        <w:spacing w:before="0"/>
        <w:rPr>
          <w:rFonts w:eastAsia="Arial Unicode MS"/>
          <w:lang w:val="sr-Latn-CS"/>
        </w:rPr>
      </w:pPr>
      <w:r w:rsidRPr="00CB682F">
        <w:rPr>
          <w:rFonts w:eastAsia="Arial Unicode MS"/>
          <w:lang w:val="sr-Latn-CS"/>
        </w:rPr>
        <w:t xml:space="preserve">уколико Извођач радова касни са извођењем радова дуже од 25 календарских дана, као и ако Извођач радова не изводи радове у складу са пројектно-техничком документацијом или из неоправданих разлога прекине </w:t>
      </w:r>
      <w:r w:rsidRPr="00CB682F">
        <w:rPr>
          <w:rFonts w:eastAsia="Arial Unicode MS"/>
        </w:rPr>
        <w:t>реализацију овог</w:t>
      </w:r>
      <w:r w:rsidRPr="00CB682F">
        <w:rPr>
          <w:rFonts w:eastAsia="Arial Unicode MS"/>
          <w:lang w:val="sr-Latn-CS"/>
        </w:rPr>
        <w:t>, а без сагласности Наручиоца;</w:t>
      </w:r>
    </w:p>
    <w:p w:rsidR="00873EBD" w:rsidRPr="00CB682F" w:rsidRDefault="00873EBD" w:rsidP="00D041AA">
      <w:pPr>
        <w:numPr>
          <w:ilvl w:val="0"/>
          <w:numId w:val="24"/>
        </w:numPr>
        <w:spacing w:before="0"/>
        <w:rPr>
          <w:rFonts w:eastAsia="Arial Unicode MS"/>
          <w:lang w:val="sr-Latn-CS"/>
        </w:rPr>
      </w:pPr>
      <w:r w:rsidRPr="00CB682F">
        <w:rPr>
          <w:rFonts w:eastAsia="Arial Unicode MS"/>
          <w:lang w:val="sr-Latn-CS"/>
        </w:rPr>
        <w:t xml:space="preserve">уколико извршени радови не одговарају прописима </w:t>
      </w:r>
      <w:r w:rsidRPr="00CB682F">
        <w:rPr>
          <w:rFonts w:eastAsia="Arial Unicode MS"/>
        </w:rPr>
        <w:t xml:space="preserve">Републике Србије </w:t>
      </w:r>
      <w:r w:rsidRPr="00CB682F">
        <w:rPr>
          <w:rFonts w:eastAsia="Arial Unicode MS"/>
          <w:lang w:val="sr-Latn-CS"/>
        </w:rPr>
        <w:t>или стандардима за ту врсту посла и квалитету наведеном у понуди Извођача радова, а Извођач радова није поступио по примедбама стручног надзора.</w:t>
      </w:r>
    </w:p>
    <w:p w:rsidR="00873EBD" w:rsidRPr="00CB682F" w:rsidRDefault="00873EBD" w:rsidP="00D041AA">
      <w:pPr>
        <w:numPr>
          <w:ilvl w:val="0"/>
          <w:numId w:val="24"/>
        </w:numPr>
        <w:spacing w:before="0"/>
        <w:rPr>
          <w:rFonts w:eastAsia="Arial Unicode MS"/>
          <w:lang w:val="sr-Latn-CS"/>
        </w:rPr>
      </w:pPr>
      <w:r w:rsidRPr="00CB682F">
        <w:rPr>
          <w:rFonts w:eastAsia="Arial Unicode MS"/>
          <w:lang w:val="sr-Latn-CS"/>
        </w:rPr>
        <w:t>У случају раскида уговора, Извођач радова је дужан да изведене радове обезбеди и сачува од пропадања, као и да Наручиоцу преда пројекат изведеног објекта и пресек изведених радова до дана раскида уговора.</w:t>
      </w:r>
      <w:r w:rsidRPr="00CB682F">
        <w:rPr>
          <w:rFonts w:eastAsia="Arial Unicode MS"/>
          <w:lang w:val="sr-Latn-CS"/>
        </w:rPr>
        <w:tab/>
      </w:r>
    </w:p>
    <w:p w:rsidR="00873EBD" w:rsidRPr="00CB682F" w:rsidRDefault="00873EBD" w:rsidP="00CC197A">
      <w:pPr>
        <w:spacing w:before="0"/>
        <w:rPr>
          <w:rFonts w:eastAsia="Arial Unicode MS"/>
          <w:lang w:val="sr-Cyrl-CS"/>
        </w:rPr>
      </w:pPr>
      <w:r w:rsidRPr="00CB682F">
        <w:rPr>
          <w:rFonts w:eastAsia="Arial Unicode MS"/>
          <w:lang w:val="sr-Cyrl-CS"/>
        </w:rPr>
        <w:t xml:space="preserve">Трошкове </w:t>
      </w:r>
      <w:r w:rsidRPr="00CB682F">
        <w:rPr>
          <w:rFonts w:eastAsia="Arial Unicode MS"/>
        </w:rPr>
        <w:t>једностраног раскида овог Уговора</w:t>
      </w:r>
      <w:r w:rsidRPr="00CB682F">
        <w:rPr>
          <w:rFonts w:eastAsia="Arial Unicode MS"/>
          <w:lang w:val="sr-Cyrl-CS"/>
        </w:rPr>
        <w:t xml:space="preserve"> сноси Уговорна страна која је одговорна за раскид уговора. </w:t>
      </w:r>
    </w:p>
    <w:p w:rsidR="008A3282" w:rsidRPr="00CB682F" w:rsidRDefault="00873EBD" w:rsidP="007C7FF9">
      <w:pPr>
        <w:spacing w:before="0"/>
        <w:rPr>
          <w:rFonts w:eastAsia="Arial Unicode MS"/>
        </w:rPr>
      </w:pPr>
      <w:r w:rsidRPr="00CB682F">
        <w:rPr>
          <w:rFonts w:eastAsia="Arial Unicode MS"/>
          <w:lang w:val="sr-Cyrl-CS"/>
        </w:rPr>
        <w:t>Износ штете која настане раскидом Уговора утврђује Комисија састављена од представника Наручиоца и Извођача радовау</w:t>
      </w:r>
      <w:r w:rsidRPr="00CB682F">
        <w:rPr>
          <w:rFonts w:eastAsia="Arial Unicode MS"/>
        </w:rPr>
        <w:t xml:space="preserve"> свему у складу са одредбама ЗОО о раскиду уговора и правила о накнади штете</w:t>
      </w:r>
    </w:p>
    <w:p w:rsidR="00873EBD" w:rsidRPr="00CB682F" w:rsidRDefault="00873EBD" w:rsidP="00873EBD">
      <w:pPr>
        <w:rPr>
          <w:rFonts w:eastAsia="Arial Unicode MS"/>
          <w:b/>
          <w:lang w:val="sr-Cyrl-CS"/>
        </w:rPr>
      </w:pPr>
      <w:r w:rsidRPr="00CB682F">
        <w:rPr>
          <w:rFonts w:eastAsia="Arial Unicode MS"/>
          <w:b/>
          <w:lang w:val="sr-Cyrl-CS"/>
        </w:rPr>
        <w:t>РЕШАВАЊЕ СПОРОВА</w:t>
      </w:r>
    </w:p>
    <w:p w:rsidR="00873EBD" w:rsidRPr="00CB682F" w:rsidRDefault="00873EBD" w:rsidP="00873EBD">
      <w:pPr>
        <w:jc w:val="center"/>
        <w:rPr>
          <w:rFonts w:eastAsia="Arial Unicode MS"/>
          <w:b/>
          <w:lang w:val="sr-Cyrl-CS"/>
        </w:rPr>
      </w:pPr>
      <w:r w:rsidRPr="00CB682F">
        <w:rPr>
          <w:rFonts w:eastAsia="Arial Unicode MS"/>
          <w:b/>
          <w:lang w:val="sr-Cyrl-CS"/>
        </w:rPr>
        <w:t xml:space="preserve">Члан </w:t>
      </w:r>
      <w:r w:rsidR="00673468" w:rsidRPr="00CB682F">
        <w:rPr>
          <w:rFonts w:eastAsia="Arial Unicode MS"/>
          <w:b/>
        </w:rPr>
        <w:t>3</w:t>
      </w:r>
      <w:r w:rsidR="00182015" w:rsidRPr="00CB682F">
        <w:rPr>
          <w:rFonts w:eastAsia="Arial Unicode MS"/>
          <w:b/>
          <w:lang w:val="sr-Cyrl-RS"/>
        </w:rPr>
        <w:t>0</w:t>
      </w:r>
      <w:r w:rsidRPr="00CB682F">
        <w:rPr>
          <w:rFonts w:eastAsia="Arial Unicode MS"/>
          <w:b/>
          <w:lang w:val="sr-Cyrl-CS"/>
        </w:rPr>
        <w:t>.</w:t>
      </w:r>
    </w:p>
    <w:p w:rsidR="00873EBD" w:rsidRPr="00CB682F" w:rsidRDefault="00873EBD" w:rsidP="00873EBD">
      <w:pPr>
        <w:rPr>
          <w:rFonts w:eastAsia="Arial Unicode MS"/>
          <w:lang w:val="sr-Cyrl-CS"/>
        </w:rPr>
      </w:pPr>
      <w:r w:rsidRPr="00CB682F">
        <w:rPr>
          <w:rFonts w:eastAsia="Arial Unicode MS"/>
          <w:lang w:val="sr-Cyrl-CS"/>
        </w:rPr>
        <w:t>Уговорне стране су сагласне да ће сваки спор који настане у вези са овим Уговором, настојати да реше мирним путем, у духу добре пословне сарадње.</w:t>
      </w:r>
    </w:p>
    <w:p w:rsidR="00873EBD" w:rsidRPr="00CB682F" w:rsidRDefault="00873EBD" w:rsidP="00873EBD">
      <w:pPr>
        <w:rPr>
          <w:rFonts w:eastAsia="Arial Unicode MS"/>
          <w:lang w:val="sr-Cyrl-CS"/>
        </w:rPr>
      </w:pPr>
      <w:r w:rsidRPr="00CB682F">
        <w:rPr>
          <w:rFonts w:eastAsia="Arial Unicode MS"/>
          <w:lang w:val="sr-Cyrl-CS"/>
        </w:rPr>
        <w:t>У случају да настали спор не може да се реши мирним путем, за спорове из овог уговора биће надлежан је Привредни суд у Београду.</w:t>
      </w:r>
    </w:p>
    <w:p w:rsidR="00873EBD" w:rsidRPr="00CB682F" w:rsidRDefault="00873EBD" w:rsidP="00873EBD">
      <w:pPr>
        <w:rPr>
          <w:rFonts w:eastAsia="Arial Unicode MS"/>
          <w:b/>
          <w:lang w:val="sr-Cyrl-CS"/>
        </w:rPr>
      </w:pPr>
      <w:r w:rsidRPr="00CB682F">
        <w:rPr>
          <w:rFonts w:eastAsia="Arial Unicode MS"/>
          <w:b/>
          <w:lang w:val="sr-Cyrl-CS"/>
        </w:rPr>
        <w:t>ЗАВРШНЕ ОДРЕДБЕ</w:t>
      </w:r>
    </w:p>
    <w:p w:rsidR="00873EBD" w:rsidRPr="00CB682F" w:rsidRDefault="00873EBD" w:rsidP="000145EB">
      <w:pPr>
        <w:spacing w:before="0"/>
        <w:jc w:val="center"/>
        <w:rPr>
          <w:rFonts w:eastAsia="Arial Unicode MS"/>
          <w:b/>
        </w:rPr>
      </w:pPr>
      <w:r w:rsidRPr="00CB682F">
        <w:rPr>
          <w:rFonts w:eastAsia="Arial Unicode MS"/>
          <w:b/>
          <w:lang w:val="sr-Cyrl-CS"/>
        </w:rPr>
        <w:t>Члан</w:t>
      </w:r>
      <w:r w:rsidR="00673468" w:rsidRPr="00CB682F">
        <w:rPr>
          <w:rFonts w:eastAsia="Arial Unicode MS"/>
          <w:b/>
        </w:rPr>
        <w:t xml:space="preserve"> 3</w:t>
      </w:r>
      <w:r w:rsidR="00182015" w:rsidRPr="00CB682F">
        <w:rPr>
          <w:rFonts w:eastAsia="Arial Unicode MS"/>
          <w:b/>
          <w:lang w:val="sr-Cyrl-RS"/>
        </w:rPr>
        <w:t>1</w:t>
      </w:r>
      <w:r w:rsidRPr="00CB682F">
        <w:rPr>
          <w:rFonts w:eastAsia="Arial Unicode MS"/>
          <w:b/>
        </w:rPr>
        <w:t>.</w:t>
      </w:r>
    </w:p>
    <w:p w:rsidR="00641304" w:rsidRPr="00CB682F" w:rsidRDefault="00641304" w:rsidP="000145EB">
      <w:pPr>
        <w:spacing w:before="0"/>
        <w:rPr>
          <w:rFonts w:cs="Arial"/>
          <w:lang w:val="sr-Cyrl-RS" w:eastAsia="sr-Latn-CS"/>
        </w:rPr>
      </w:pPr>
      <w:r w:rsidRPr="00CB682F">
        <w:rPr>
          <w:rFonts w:cs="Arial"/>
          <w:lang w:val="sr-Cyrl-RS" w:eastAsia="sr-Latn-CS"/>
        </w:rPr>
        <w:t xml:space="preserve">Наручилац може након закључења уговора о јавној набавци без спровођења поступка јавне набавке повећати обим предмета набавке </w:t>
      </w:r>
      <w:r w:rsidRPr="00CB682F">
        <w:rPr>
          <w:rFonts w:cs="Arial"/>
          <w:lang w:eastAsia="sr-Latn-CS"/>
        </w:rPr>
        <w:t>максимално до 5% укупне вредности уговора под условом да има обезбеђена финансијска средства</w:t>
      </w:r>
      <w:r w:rsidRPr="00CB682F">
        <w:rPr>
          <w:rFonts w:cs="Arial"/>
          <w:lang w:val="sr-Cyrl-RS" w:eastAsia="sr-Latn-CS"/>
        </w:rPr>
        <w:t>.</w:t>
      </w:r>
    </w:p>
    <w:p w:rsidR="00641304" w:rsidRPr="00CB682F" w:rsidRDefault="00641304" w:rsidP="00641304">
      <w:pPr>
        <w:rPr>
          <w:rFonts w:cs="Arial"/>
          <w:lang w:val="sr-Cyrl-RS" w:eastAsia="sr-Latn-CS"/>
        </w:rPr>
      </w:pPr>
      <w:r w:rsidRPr="00CB682F">
        <w:rPr>
          <w:rFonts w:cs="Arial"/>
          <w:lang w:val="sr-Cyrl-RS" w:eastAsia="sr-Latn-CS"/>
        </w:rPr>
        <w:t>Након закључења уговора о јавној набавци Наручилац може да дозволи промену битних елемената уговора из следећих објективних разлога:</w:t>
      </w:r>
    </w:p>
    <w:p w:rsidR="00641304" w:rsidRPr="00CB682F" w:rsidRDefault="00641304" w:rsidP="00641304">
      <w:pPr>
        <w:ind w:left="-142"/>
        <w:contextualSpacing/>
        <w:rPr>
          <w:rFonts w:cs="Arial"/>
          <w:lang w:val="sr-Cyrl-RS" w:eastAsia="sr-Latn-CS"/>
        </w:rPr>
      </w:pPr>
      <w:r w:rsidRPr="00CB682F">
        <w:rPr>
          <w:rFonts w:cs="Arial"/>
          <w:lang w:val="sr-Cyrl-RS" w:eastAsia="sr-Latn-CS"/>
        </w:rPr>
        <w:lastRenderedPageBreak/>
        <w:t>-</w:t>
      </w:r>
      <w:r w:rsidRPr="00CB682F">
        <w:rPr>
          <w:rFonts w:cs="Arial"/>
          <w:lang w:val="sr-Cyrl-RS" w:eastAsia="sr-Latn-CS"/>
        </w:rPr>
        <w:tab/>
        <w:t>услед дејства више силе</w:t>
      </w:r>
    </w:p>
    <w:p w:rsidR="00641304" w:rsidRPr="00CB682F" w:rsidRDefault="00641304" w:rsidP="00641304">
      <w:pPr>
        <w:ind w:left="-142"/>
        <w:contextualSpacing/>
        <w:rPr>
          <w:rFonts w:cs="Arial"/>
          <w:lang w:val="sr-Cyrl-RS" w:eastAsia="sr-Latn-CS"/>
        </w:rPr>
      </w:pPr>
      <w:r w:rsidRPr="00CB682F">
        <w:rPr>
          <w:rFonts w:cs="Arial"/>
          <w:lang w:val="sr-Cyrl-RS" w:eastAsia="sr-Latn-CS"/>
        </w:rPr>
        <w:t>-</w:t>
      </w:r>
      <w:r w:rsidRPr="00CB682F">
        <w:rPr>
          <w:rFonts w:cs="Arial"/>
          <w:lang w:val="sr-Cyrl-RS" w:eastAsia="sr-Latn-CS"/>
        </w:rPr>
        <w:tab/>
        <w:t>услед дејства неповољних климатских услова</w:t>
      </w:r>
    </w:p>
    <w:p w:rsidR="00641304" w:rsidRPr="00CB682F" w:rsidRDefault="00641304" w:rsidP="00641304">
      <w:pPr>
        <w:ind w:left="-142"/>
        <w:contextualSpacing/>
        <w:rPr>
          <w:rFonts w:cs="Arial"/>
          <w:lang w:val="sr-Cyrl-RS" w:eastAsia="sr-Latn-CS"/>
        </w:rPr>
      </w:pPr>
      <w:r w:rsidRPr="00CB682F">
        <w:rPr>
          <w:rFonts w:cs="Arial"/>
          <w:lang w:val="sr-Cyrl-RS" w:eastAsia="sr-Latn-CS"/>
        </w:rPr>
        <w:t>-</w:t>
      </w:r>
      <w:r w:rsidRPr="00CB682F">
        <w:rPr>
          <w:rFonts w:cs="Arial"/>
          <w:lang w:val="sr-Cyrl-RS" w:eastAsia="sr-Latn-CS"/>
        </w:rPr>
        <w:tab/>
        <w:t>услед промене плана ремонта блокова</w:t>
      </w:r>
    </w:p>
    <w:p w:rsidR="00641304" w:rsidRPr="00CB682F" w:rsidRDefault="00641304" w:rsidP="00641304">
      <w:pPr>
        <w:ind w:left="-142"/>
        <w:contextualSpacing/>
        <w:rPr>
          <w:rFonts w:cs="Arial"/>
          <w:lang w:val="sr-Cyrl-RS" w:eastAsia="sr-Latn-CS"/>
        </w:rPr>
      </w:pPr>
      <w:r w:rsidRPr="00CB682F">
        <w:rPr>
          <w:rFonts w:cs="Arial"/>
          <w:lang w:val="sr-Cyrl-RS" w:eastAsia="sr-Latn-CS"/>
        </w:rPr>
        <w:t>-</w:t>
      </w:r>
      <w:r w:rsidRPr="00CB682F">
        <w:rPr>
          <w:rFonts w:cs="Arial"/>
          <w:lang w:val="sr-Cyrl-RS" w:eastAsia="sr-Latn-CS"/>
        </w:rPr>
        <w:tab/>
        <w:t xml:space="preserve">уколико Извођач </w:t>
      </w:r>
      <w:r w:rsidR="00D14905" w:rsidRPr="00CB682F">
        <w:rPr>
          <w:rFonts w:cs="Arial"/>
          <w:lang w:val="sr-Cyrl-RS" w:eastAsia="sr-Latn-CS"/>
        </w:rPr>
        <w:t>радова</w:t>
      </w:r>
      <w:r w:rsidRPr="00CB682F">
        <w:rPr>
          <w:rFonts w:cs="Arial"/>
          <w:lang w:val="sr-Cyrl-RS" w:eastAsia="sr-Latn-CS"/>
        </w:rPr>
        <w:t xml:space="preserve"> није добио документацију потребну за извођење радова од надлежног државног органа ( сагласност, дозвола, уверење и слично)</w:t>
      </w:r>
    </w:p>
    <w:p w:rsidR="00641304" w:rsidRPr="00CB682F" w:rsidRDefault="00641304" w:rsidP="00641304">
      <w:pPr>
        <w:spacing w:before="0"/>
        <w:ind w:left="-142"/>
        <w:jc w:val="left"/>
        <w:rPr>
          <w:rFonts w:cs="Arial"/>
          <w:lang w:val="sr-Cyrl-RS" w:eastAsia="sr-Latn-CS"/>
        </w:rPr>
      </w:pPr>
      <w:r w:rsidRPr="00CB682F">
        <w:rPr>
          <w:rFonts w:cs="Arial"/>
          <w:lang w:val="sr-Cyrl-RS" w:eastAsia="sr-Latn-CS"/>
        </w:rPr>
        <w:t xml:space="preserve">- </w:t>
      </w:r>
      <w:r w:rsidRPr="00CB682F">
        <w:rPr>
          <w:rFonts w:eastAsia="Arial Unicode MS"/>
          <w:lang w:val="sr-Latn-CS"/>
        </w:rPr>
        <w:t>прекид рад</w:t>
      </w:r>
      <w:r w:rsidRPr="00CB682F">
        <w:rPr>
          <w:rFonts w:eastAsia="Arial Unicode MS"/>
        </w:rPr>
        <w:t>ова</w:t>
      </w:r>
      <w:r w:rsidRPr="00CB682F">
        <w:rPr>
          <w:rFonts w:eastAsia="Arial Unicode MS"/>
          <w:lang w:val="sr-Latn-CS"/>
        </w:rPr>
        <w:t xml:space="preserve"> изазван актом надлежног органа, за који </w:t>
      </w:r>
      <w:r w:rsidRPr="00CB682F">
        <w:rPr>
          <w:rFonts w:eastAsia="Arial Unicode MS"/>
        </w:rPr>
        <w:t xml:space="preserve">нису одговорне Уговорне </w:t>
      </w:r>
      <w:r w:rsidRPr="00CB682F">
        <w:rPr>
          <w:rFonts w:eastAsia="Arial Unicode MS"/>
          <w:lang w:val="sr-Cyrl-RS"/>
        </w:rPr>
        <w:t xml:space="preserve">    </w:t>
      </w:r>
      <w:r w:rsidRPr="00CB682F">
        <w:rPr>
          <w:rFonts w:eastAsia="Arial Unicode MS"/>
        </w:rPr>
        <w:t>стране</w:t>
      </w:r>
    </w:p>
    <w:p w:rsidR="00641304" w:rsidRPr="00CB682F" w:rsidRDefault="00641304" w:rsidP="00641304">
      <w:pPr>
        <w:pStyle w:val="ListParagraph"/>
        <w:spacing w:before="0" w:after="0" w:line="240" w:lineRule="auto"/>
        <w:ind w:left="0"/>
        <w:jc w:val="left"/>
        <w:rPr>
          <w:rFonts w:ascii="Arial" w:hAnsi="Arial" w:cs="Arial"/>
          <w:lang w:val="sr-Cyrl-RS" w:eastAsia="sr-Latn-CS"/>
        </w:rPr>
      </w:pPr>
      <w:r w:rsidRPr="00CB682F">
        <w:rPr>
          <w:rFonts w:ascii="Arial" w:hAnsi="Arial" w:cs="Arial"/>
          <w:lang w:val="sr-Cyrl-RS" w:eastAsia="sr-Latn-CS"/>
        </w:rPr>
        <w:t>- уколико дође до измене важећих законских прописа подзаконских и других правних аката</w:t>
      </w:r>
    </w:p>
    <w:p w:rsidR="00641304" w:rsidRPr="00CB682F" w:rsidRDefault="00641304" w:rsidP="00641304">
      <w:pPr>
        <w:spacing w:before="0"/>
        <w:ind w:left="-142"/>
        <w:jc w:val="left"/>
        <w:rPr>
          <w:rFonts w:cs="Arial"/>
          <w:lang w:val="sr-Cyrl-RS" w:eastAsia="sr-Latn-CS"/>
        </w:rPr>
      </w:pPr>
      <w:r w:rsidRPr="00CB682F">
        <w:rPr>
          <w:rFonts w:cs="Arial"/>
          <w:lang w:val="sr-Cyrl-RS" w:eastAsia="sr-Latn-CS"/>
        </w:rPr>
        <w:t>- услед мера  државних органа</w:t>
      </w:r>
    </w:p>
    <w:p w:rsidR="00641304" w:rsidRPr="00CB682F" w:rsidRDefault="00641304" w:rsidP="00641304">
      <w:pPr>
        <w:spacing w:before="0"/>
        <w:ind w:left="-142"/>
        <w:jc w:val="left"/>
        <w:rPr>
          <w:rFonts w:cs="Arial"/>
          <w:lang w:val="sr-Cyrl-RS" w:eastAsia="sr-Latn-CS"/>
        </w:rPr>
      </w:pPr>
      <w:r w:rsidRPr="00CB682F">
        <w:rPr>
          <w:rFonts w:cs="Arial"/>
          <w:lang w:val="sr-Cyrl-RS" w:eastAsia="sr-Latn-CS"/>
        </w:rPr>
        <w:t>-друге објективне околности настале у току извршења Уговора које нису кривица Извођача радова</w:t>
      </w:r>
    </w:p>
    <w:p w:rsidR="00641304" w:rsidRPr="00CB682F" w:rsidRDefault="00641304" w:rsidP="00641304">
      <w:pPr>
        <w:spacing w:before="0"/>
        <w:ind w:left="-142"/>
        <w:contextualSpacing/>
        <w:jc w:val="left"/>
        <w:rPr>
          <w:rFonts w:cs="Arial"/>
          <w:lang w:val="sr-Cyrl-RS" w:eastAsia="sr-Latn-CS"/>
        </w:rPr>
      </w:pPr>
      <w:r w:rsidRPr="00CB682F">
        <w:rPr>
          <w:rFonts w:cs="Arial"/>
          <w:lang w:val="sr-Cyrl-RS" w:eastAsia="sr-Latn-CS"/>
        </w:rPr>
        <w:t>-поступање трећих лица без кривице Уговорних страна</w:t>
      </w:r>
    </w:p>
    <w:p w:rsidR="00641304" w:rsidRPr="00CB682F" w:rsidRDefault="00641304" w:rsidP="00641304">
      <w:pPr>
        <w:spacing w:before="0"/>
        <w:ind w:left="-142"/>
        <w:contextualSpacing/>
        <w:jc w:val="left"/>
        <w:rPr>
          <w:rFonts w:cs="Arial"/>
          <w:lang w:val="sr-Cyrl-RS" w:eastAsia="sr-Latn-CS"/>
        </w:rPr>
      </w:pPr>
      <w:r w:rsidRPr="00CB682F">
        <w:rPr>
          <w:rFonts w:cs="Arial"/>
          <w:lang w:val="sr-Cyrl-RS" w:eastAsia="sr-Latn-CS"/>
        </w:rPr>
        <w:t>-у случају објективних потреба да се радови изведу на другој локацији Наручиоца, на захтев Наручиоца, а уз сагласност Извођача радова</w:t>
      </w:r>
      <w:r w:rsidR="00D14905" w:rsidRPr="00CB682F">
        <w:rPr>
          <w:rFonts w:cs="Arial"/>
          <w:lang w:val="sr-Cyrl-RS" w:eastAsia="sr-Latn-CS"/>
        </w:rPr>
        <w:t>.</w:t>
      </w:r>
    </w:p>
    <w:p w:rsidR="00641304" w:rsidRPr="00CB682F" w:rsidRDefault="00641304" w:rsidP="00641304">
      <w:pPr>
        <w:contextualSpacing/>
        <w:rPr>
          <w:rFonts w:cs="Arial"/>
          <w:lang w:val="sr-Cyrl-RS" w:eastAsia="sr-Latn-CS"/>
        </w:rPr>
      </w:pPr>
    </w:p>
    <w:p w:rsidR="00641304" w:rsidRPr="00CB682F" w:rsidRDefault="00641304" w:rsidP="00641304">
      <w:pPr>
        <w:spacing w:before="0"/>
        <w:ind w:left="-142"/>
        <w:rPr>
          <w:rFonts w:cs="Arial"/>
          <w:lang w:val="sr-Cyrl-RS" w:eastAsia="sr-Latn-CS"/>
        </w:rPr>
      </w:pPr>
      <w:r w:rsidRPr="00CB682F">
        <w:rPr>
          <w:rFonts w:cs="Arial"/>
          <w:lang w:val="sr-Cyrl-RS" w:eastAsia="sr-Latn-CS"/>
        </w:rPr>
        <w:t>У свим наведеним случајевима, Наручилац ће донети Одлуку о измени уговора која садржи податке у складу са прилогом 3Л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873EBD" w:rsidRPr="00CB682F" w:rsidRDefault="00673468" w:rsidP="000145EB">
      <w:pPr>
        <w:spacing w:before="0"/>
        <w:jc w:val="center"/>
        <w:rPr>
          <w:rFonts w:eastAsia="Arial Unicode MS"/>
          <w:b/>
        </w:rPr>
      </w:pPr>
      <w:r w:rsidRPr="00CB682F">
        <w:rPr>
          <w:rFonts w:eastAsia="Arial Unicode MS"/>
          <w:b/>
        </w:rPr>
        <w:t>Члан 3</w:t>
      </w:r>
      <w:r w:rsidR="00182015" w:rsidRPr="00CB682F">
        <w:rPr>
          <w:rFonts w:eastAsia="Arial Unicode MS"/>
          <w:b/>
          <w:lang w:val="sr-Cyrl-RS"/>
        </w:rPr>
        <w:t>2</w:t>
      </w:r>
      <w:r w:rsidR="00873EBD" w:rsidRPr="00CB682F">
        <w:rPr>
          <w:rFonts w:eastAsia="Arial Unicode MS"/>
          <w:b/>
        </w:rPr>
        <w:t>.</w:t>
      </w:r>
    </w:p>
    <w:p w:rsidR="008A3282" w:rsidRPr="00CB682F" w:rsidRDefault="00873EBD" w:rsidP="000145EB">
      <w:pPr>
        <w:spacing w:before="0"/>
        <w:rPr>
          <w:rFonts w:eastAsia="Arial Unicode MS"/>
          <w:lang w:val="sr-Cyrl-CS"/>
        </w:rPr>
      </w:pPr>
      <w:r w:rsidRPr="00CB682F">
        <w:rPr>
          <w:rFonts w:eastAsia="Arial Unicode MS"/>
          <w:lang w:val="sr-Cyrl-CS"/>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873EBD" w:rsidRPr="00CB682F" w:rsidRDefault="00873EBD" w:rsidP="00873EBD">
      <w:pPr>
        <w:jc w:val="center"/>
        <w:rPr>
          <w:rFonts w:eastAsia="Arial Unicode MS"/>
          <w:b/>
          <w:lang w:val="sr-Cyrl-CS"/>
        </w:rPr>
      </w:pPr>
      <w:r w:rsidRPr="00CB682F">
        <w:rPr>
          <w:rFonts w:eastAsia="Arial Unicode MS"/>
          <w:b/>
          <w:lang w:val="sr-Cyrl-CS"/>
        </w:rPr>
        <w:t xml:space="preserve">Члан </w:t>
      </w:r>
      <w:r w:rsidR="00673468" w:rsidRPr="00CB682F">
        <w:rPr>
          <w:rFonts w:eastAsia="Arial Unicode MS"/>
          <w:b/>
        </w:rPr>
        <w:t>3</w:t>
      </w:r>
      <w:r w:rsidR="00182015" w:rsidRPr="00CB682F">
        <w:rPr>
          <w:rFonts w:eastAsia="Arial Unicode MS"/>
          <w:b/>
          <w:lang w:val="sr-Cyrl-RS"/>
        </w:rPr>
        <w:t>3</w:t>
      </w:r>
      <w:r w:rsidRPr="00CB682F">
        <w:rPr>
          <w:rFonts w:eastAsia="Arial Unicode MS"/>
          <w:b/>
          <w:lang w:val="sr-Cyrl-CS"/>
        </w:rPr>
        <w:t>.</w:t>
      </w:r>
    </w:p>
    <w:p w:rsidR="00673468" w:rsidRPr="00CB682F" w:rsidRDefault="00673468" w:rsidP="00673468">
      <w:pPr>
        <w:pStyle w:val="KDParagraf"/>
        <w:spacing w:before="0"/>
        <w:rPr>
          <w:rFonts w:eastAsia="Calibri" w:cs="Arial"/>
          <w:lang w:val="sr-Cyrl-RS"/>
        </w:rPr>
      </w:pPr>
      <w:r w:rsidRPr="00CB682F">
        <w:rPr>
          <w:rFonts w:eastAsia="Calibri" w:cs="Arial"/>
        </w:rPr>
        <w:t>Уговор се сматра закљученим након потписивања од стране законских заступника Уговорних страна</w:t>
      </w:r>
      <w:r w:rsidRPr="00CB682F">
        <w:rPr>
          <w:rFonts w:eastAsia="Calibri" w:cs="Arial"/>
          <w:lang w:val="sr-Cyrl-RS"/>
        </w:rPr>
        <w:t>,</w:t>
      </w:r>
      <w:r w:rsidRPr="00CB682F">
        <w:rPr>
          <w:rFonts w:eastAsia="Calibri" w:cs="Arial"/>
        </w:rPr>
        <w:t xml:space="preserve"> а ступа на снагу  </w:t>
      </w:r>
      <w:r w:rsidRPr="00CB682F">
        <w:rPr>
          <w:rFonts w:eastAsia="Calibri" w:cs="Arial"/>
          <w:lang w:val="sr-Cyrl-RS"/>
        </w:rPr>
        <w:t>достављањем средства финансијског обезбеђења.</w:t>
      </w:r>
    </w:p>
    <w:p w:rsidR="00673468" w:rsidRPr="00CB682F" w:rsidRDefault="00673468" w:rsidP="00673468">
      <w:pPr>
        <w:pStyle w:val="KDParagraf"/>
        <w:spacing w:before="0"/>
        <w:rPr>
          <w:rFonts w:cs="Arial"/>
          <w:lang w:val="sr-Cyrl-RS"/>
        </w:rPr>
      </w:pPr>
      <w:r w:rsidRPr="00CB682F">
        <w:rPr>
          <w:rFonts w:cs="Arial"/>
        </w:rPr>
        <w:t>Уговор се закључује</w:t>
      </w:r>
      <w:r w:rsidRPr="00CB682F">
        <w:rPr>
          <w:rFonts w:cs="Arial"/>
          <w:color w:val="00B0F0"/>
        </w:rPr>
        <w:t xml:space="preserve"> </w:t>
      </w:r>
      <w:r w:rsidRPr="00CB682F">
        <w:rPr>
          <w:rFonts w:cs="Arial"/>
        </w:rPr>
        <w:t xml:space="preserve">до </w:t>
      </w:r>
      <w:r w:rsidRPr="00CB682F">
        <w:rPr>
          <w:rFonts w:cs="Arial"/>
          <w:lang w:val="sr-Cyrl-RS"/>
        </w:rPr>
        <w:t>испуњења свих уговорних обавеза.</w:t>
      </w:r>
    </w:p>
    <w:p w:rsidR="00673468" w:rsidRPr="00CB682F" w:rsidRDefault="00673468" w:rsidP="00673468">
      <w:pPr>
        <w:pStyle w:val="KDParagraf"/>
        <w:spacing w:before="0"/>
        <w:rPr>
          <w:rFonts w:cs="Arial"/>
        </w:rPr>
      </w:pPr>
      <w:r w:rsidRPr="00CB682F">
        <w:rPr>
          <w:rFonts w:cs="Arial"/>
          <w:lang w:val="sr-Cyrl-RS"/>
        </w:rPr>
        <w:t>Обавезе које доспевају након истека истека актуелног Трогодишњег Програма пословања, биће реализоване највише до износа средстава, која ће за ту намену бити одобрена у новом програму пословања ЈП ЕПС за године у којима ће се плаћати уговорене обавезе.</w:t>
      </w:r>
    </w:p>
    <w:p w:rsidR="00873EBD" w:rsidRPr="00CB682F" w:rsidRDefault="00873EBD" w:rsidP="00873EBD">
      <w:pPr>
        <w:jc w:val="center"/>
        <w:rPr>
          <w:rFonts w:eastAsia="Arial Unicode MS"/>
          <w:b/>
          <w:lang w:val="sr-Cyrl-CS"/>
        </w:rPr>
      </w:pPr>
      <w:r w:rsidRPr="00CB682F">
        <w:rPr>
          <w:rFonts w:eastAsia="Arial Unicode MS"/>
          <w:b/>
          <w:lang w:val="sr-Cyrl-CS"/>
        </w:rPr>
        <w:t>Члан 3</w:t>
      </w:r>
      <w:r w:rsidR="00182015" w:rsidRPr="00CB682F">
        <w:rPr>
          <w:rFonts w:eastAsia="Arial Unicode MS"/>
          <w:b/>
          <w:lang w:val="sr-Cyrl-CS"/>
        </w:rPr>
        <w:t>4</w:t>
      </w:r>
      <w:r w:rsidRPr="00CB682F">
        <w:rPr>
          <w:rFonts w:eastAsia="Arial Unicode MS"/>
          <w:b/>
          <w:lang w:val="sr-Cyrl-CS"/>
        </w:rPr>
        <w:t>.</w:t>
      </w:r>
    </w:p>
    <w:p w:rsidR="00873EBD" w:rsidRPr="00CB682F" w:rsidRDefault="00873EBD" w:rsidP="00CC197A">
      <w:pPr>
        <w:spacing w:before="0"/>
        <w:rPr>
          <w:rFonts w:eastAsia="Arial Unicode MS"/>
          <w:lang w:val="sr-Cyrl-CS"/>
        </w:rPr>
      </w:pPr>
      <w:r w:rsidRPr="00CB682F">
        <w:rPr>
          <w:rFonts w:eastAsia="Arial Unicode MS"/>
          <w:lang w:val="sr-Cyrl-CS"/>
        </w:rPr>
        <w:t xml:space="preserve">Саставни део овог Уговора чине </w:t>
      </w:r>
      <w:r w:rsidRPr="00CB682F">
        <w:rPr>
          <w:rFonts w:eastAsia="Arial Unicode MS"/>
        </w:rPr>
        <w:t>П</w:t>
      </w:r>
      <w:r w:rsidRPr="00CB682F">
        <w:rPr>
          <w:rFonts w:eastAsia="Arial Unicode MS"/>
          <w:lang w:val="sr-Cyrl-CS"/>
        </w:rPr>
        <w:t xml:space="preserve">рилози: </w:t>
      </w:r>
    </w:p>
    <w:p w:rsidR="00873EBD" w:rsidRPr="00CB682F" w:rsidRDefault="00873EBD" w:rsidP="00D041AA">
      <w:pPr>
        <w:numPr>
          <w:ilvl w:val="0"/>
          <w:numId w:val="25"/>
        </w:numPr>
        <w:spacing w:before="0"/>
        <w:rPr>
          <w:rFonts w:eastAsia="Arial Unicode MS"/>
          <w:lang w:val="sr-Latn-CS"/>
        </w:rPr>
      </w:pPr>
      <w:r w:rsidRPr="00CB682F">
        <w:rPr>
          <w:rFonts w:eastAsia="Arial Unicode MS"/>
          <w:lang w:val="sr-Latn-CS"/>
        </w:rPr>
        <w:t>Понуда Извођача радова, број ________ од __________. године, која је код Наручиоца заведена под бројем _________ дана ___________. године. (не попуњава понуђач)</w:t>
      </w:r>
    </w:p>
    <w:p w:rsidR="00873EBD" w:rsidRPr="00CB682F" w:rsidRDefault="00873EBD" w:rsidP="00D041AA">
      <w:pPr>
        <w:numPr>
          <w:ilvl w:val="0"/>
          <w:numId w:val="25"/>
        </w:numPr>
        <w:spacing w:before="0"/>
        <w:rPr>
          <w:rFonts w:eastAsia="Arial Unicode MS"/>
          <w:lang w:val="sr-Latn-CS"/>
        </w:rPr>
      </w:pPr>
      <w:r w:rsidRPr="00CB682F">
        <w:rPr>
          <w:rFonts w:eastAsia="Arial Unicode MS"/>
          <w:lang w:val="sr-Latn-CS"/>
        </w:rPr>
        <w:t>Техничка спецификација</w:t>
      </w:r>
    </w:p>
    <w:p w:rsidR="00182015" w:rsidRPr="00CB682F" w:rsidRDefault="00182015" w:rsidP="00D041AA">
      <w:pPr>
        <w:numPr>
          <w:ilvl w:val="0"/>
          <w:numId w:val="25"/>
        </w:numPr>
        <w:spacing w:before="0"/>
        <w:rPr>
          <w:rFonts w:eastAsia="Arial Unicode MS"/>
          <w:lang w:val="sr-Latn-CS"/>
        </w:rPr>
      </w:pPr>
      <w:r w:rsidRPr="00CB682F">
        <w:rPr>
          <w:rFonts w:eastAsia="Arial Unicode MS"/>
          <w:lang w:val="sr-Cyrl-RS"/>
        </w:rPr>
        <w:t>Образац структуре цене</w:t>
      </w:r>
    </w:p>
    <w:p w:rsidR="00182015" w:rsidRPr="00CB682F" w:rsidRDefault="00995009" w:rsidP="00D041AA">
      <w:pPr>
        <w:pStyle w:val="ListParagraph"/>
        <w:numPr>
          <w:ilvl w:val="0"/>
          <w:numId w:val="25"/>
        </w:numPr>
        <w:spacing w:before="0" w:after="0" w:line="240" w:lineRule="auto"/>
        <w:rPr>
          <w:rFonts w:ascii="Arial" w:eastAsia="Arial Unicode MS" w:hAnsi="Arial"/>
          <w:lang w:val="sr-Latn-CS"/>
        </w:rPr>
      </w:pPr>
      <w:r w:rsidRPr="00CB682F">
        <w:rPr>
          <w:rFonts w:ascii="Arial" w:eastAsia="Arial Unicode MS" w:hAnsi="Arial"/>
          <w:lang w:val="sr-Cyrl-RS"/>
        </w:rPr>
        <w:t xml:space="preserve">Банкарска гаранција </w:t>
      </w:r>
      <w:r w:rsidR="00182015" w:rsidRPr="00CB682F">
        <w:rPr>
          <w:rFonts w:ascii="Arial" w:eastAsia="Arial Unicode MS" w:hAnsi="Arial"/>
          <w:lang w:val="sr-Latn-CS"/>
        </w:rPr>
        <w:t>за добро извршење посла</w:t>
      </w:r>
    </w:p>
    <w:p w:rsidR="00873EBD" w:rsidRPr="00CB682F" w:rsidRDefault="00873EBD" w:rsidP="00D041AA">
      <w:pPr>
        <w:numPr>
          <w:ilvl w:val="0"/>
          <w:numId w:val="25"/>
        </w:numPr>
        <w:spacing w:before="0"/>
        <w:rPr>
          <w:rFonts w:eastAsia="Arial Unicode MS"/>
          <w:lang w:val="sr-Latn-CS"/>
        </w:rPr>
      </w:pPr>
      <w:r w:rsidRPr="00CB682F">
        <w:rPr>
          <w:rFonts w:eastAsia="Arial Unicode MS"/>
          <w:lang w:val="sr-Latn-CS"/>
        </w:rPr>
        <w:t>Прилог о безбедности и здрављу на раду</w:t>
      </w:r>
    </w:p>
    <w:p w:rsidR="00873EBD" w:rsidRPr="00CB682F" w:rsidRDefault="007605E0" w:rsidP="00D041AA">
      <w:pPr>
        <w:numPr>
          <w:ilvl w:val="0"/>
          <w:numId w:val="25"/>
        </w:numPr>
        <w:spacing w:before="0"/>
        <w:rPr>
          <w:rFonts w:eastAsia="Arial Unicode MS"/>
          <w:lang w:val="sr-Latn-CS"/>
        </w:rPr>
      </w:pPr>
      <w:r w:rsidRPr="00CB682F">
        <w:rPr>
          <w:rFonts w:eastAsia="Arial Unicode MS"/>
        </w:rPr>
        <w:t>Споразум о заједничком извршењу (уколико је поднета заједничка понуда)</w:t>
      </w:r>
    </w:p>
    <w:p w:rsidR="00873EBD" w:rsidRPr="00CB682F" w:rsidRDefault="00873EBD" w:rsidP="000145EB">
      <w:pPr>
        <w:spacing w:before="0"/>
        <w:jc w:val="center"/>
        <w:rPr>
          <w:rFonts w:eastAsia="Arial Unicode MS"/>
          <w:b/>
          <w:lang w:val="sr-Cyrl-CS"/>
        </w:rPr>
      </w:pPr>
      <w:r w:rsidRPr="00CB682F">
        <w:rPr>
          <w:rFonts w:eastAsia="Arial Unicode MS"/>
          <w:b/>
          <w:lang w:val="sr-Cyrl-CS"/>
        </w:rPr>
        <w:t>Члан 3</w:t>
      </w:r>
      <w:r w:rsidR="00844E67" w:rsidRPr="00CB682F">
        <w:rPr>
          <w:rFonts w:eastAsia="Arial Unicode MS"/>
          <w:b/>
          <w:lang w:val="sr-Cyrl-CS"/>
        </w:rPr>
        <w:t>5</w:t>
      </w:r>
      <w:r w:rsidRPr="00CB682F">
        <w:rPr>
          <w:rFonts w:eastAsia="Arial Unicode MS"/>
          <w:b/>
          <w:lang w:val="sr-Cyrl-CS"/>
        </w:rPr>
        <w:t>.</w:t>
      </w:r>
    </w:p>
    <w:p w:rsidR="00673468" w:rsidRPr="00CB682F" w:rsidRDefault="00873EBD" w:rsidP="000145EB">
      <w:pPr>
        <w:spacing w:before="0"/>
        <w:rPr>
          <w:rFonts w:eastAsia="Arial Unicode MS"/>
          <w:lang w:val="sr-Cyrl-RS"/>
        </w:rPr>
      </w:pPr>
      <w:r w:rsidRPr="00CB682F">
        <w:rPr>
          <w:rFonts w:eastAsia="Arial Unicode MS"/>
          <w:lang w:val="sr-Cyrl-CS"/>
        </w:rPr>
        <w:t xml:space="preserve">За све што није регулисано овим Уговором примењују се одредбе </w:t>
      </w:r>
      <w:r w:rsidRPr="00CB682F">
        <w:rPr>
          <w:rFonts w:eastAsia="Arial Unicode MS"/>
        </w:rPr>
        <w:t>ЗОО и других прописа Републике Србије.</w:t>
      </w:r>
    </w:p>
    <w:p w:rsidR="00873EBD" w:rsidRPr="00CB682F" w:rsidRDefault="00873EBD" w:rsidP="00873EBD">
      <w:pPr>
        <w:jc w:val="center"/>
        <w:rPr>
          <w:rFonts w:eastAsia="Arial Unicode MS"/>
          <w:b/>
          <w:lang w:val="sr-Cyrl-CS"/>
        </w:rPr>
      </w:pPr>
      <w:r w:rsidRPr="00CB682F">
        <w:rPr>
          <w:rFonts w:eastAsia="Arial Unicode MS"/>
          <w:b/>
          <w:lang w:val="sr-Cyrl-CS"/>
        </w:rPr>
        <w:t>Члан 3</w:t>
      </w:r>
      <w:r w:rsidR="00844E67" w:rsidRPr="00CB682F">
        <w:rPr>
          <w:rFonts w:eastAsia="Arial Unicode MS"/>
          <w:b/>
          <w:lang w:val="sr-Cyrl-CS"/>
        </w:rPr>
        <w:t>6</w:t>
      </w:r>
      <w:r w:rsidRPr="00CB682F">
        <w:rPr>
          <w:rFonts w:eastAsia="Arial Unicode MS"/>
          <w:b/>
          <w:lang w:val="sr-Cyrl-CS"/>
        </w:rPr>
        <w:t>.</w:t>
      </w:r>
    </w:p>
    <w:p w:rsidR="00246330" w:rsidRPr="00CB682F" w:rsidRDefault="00246330" w:rsidP="00246330">
      <w:pPr>
        <w:pStyle w:val="KDParagraf"/>
        <w:spacing w:before="0"/>
        <w:rPr>
          <w:rFonts w:eastAsia="Calibri" w:cs="Arial"/>
          <w:noProof/>
          <w:color w:val="000000" w:themeColor="text1"/>
          <w:lang w:val="ru-RU"/>
        </w:rPr>
      </w:pPr>
      <w:r w:rsidRPr="00CB682F">
        <w:rPr>
          <w:rFonts w:eastAsia="Calibri" w:cs="Arial"/>
          <w:noProof/>
          <w:color w:val="000000" w:themeColor="text1"/>
          <w:lang w:val="ru-RU"/>
        </w:rPr>
        <w:t>Овај Уговор је потписан у 6 (шест) истоветних примерака од којих 2 (два) примерка за Извођача а 4(четири) примерка за Наручиоца.</w:t>
      </w:r>
    </w:p>
    <w:p w:rsidR="00873EBD" w:rsidRPr="00CB682F" w:rsidRDefault="00873EBD" w:rsidP="00873EBD">
      <w:pPr>
        <w:rPr>
          <w:rFonts w:eastAsia="Arial Unicode MS"/>
          <w:b/>
          <w:lang w:val="sr-Cyrl-CS"/>
        </w:rPr>
      </w:pPr>
      <w:r w:rsidRPr="00CB682F">
        <w:rPr>
          <w:rFonts w:eastAsia="Arial Unicode MS"/>
          <w:lang w:val="sr-Cyrl-CS"/>
        </w:rPr>
        <w:t xml:space="preserve">              </w:t>
      </w:r>
      <w:r w:rsidRPr="00CB682F">
        <w:rPr>
          <w:rFonts w:eastAsia="Arial Unicode MS"/>
          <w:b/>
          <w:lang w:val="sr-Cyrl-CS"/>
        </w:rPr>
        <w:t xml:space="preserve">За   НАРУЧИОЦА                                </w:t>
      </w:r>
      <w:r w:rsidR="0005016C" w:rsidRPr="00CB682F">
        <w:rPr>
          <w:rFonts w:eastAsia="Arial Unicode MS"/>
          <w:b/>
          <w:lang w:val="sr-Cyrl-CS"/>
        </w:rPr>
        <w:t xml:space="preserve">                         За  ИЗВОЂАЧА РАДОВА</w:t>
      </w:r>
    </w:p>
    <w:p w:rsidR="0005016C" w:rsidRPr="00CB682F" w:rsidRDefault="0005016C" w:rsidP="0005016C">
      <w:pPr>
        <w:spacing w:before="0"/>
        <w:rPr>
          <w:rFonts w:cs="Arial"/>
          <w:b/>
        </w:rPr>
      </w:pPr>
      <w:r w:rsidRPr="00CB682F">
        <w:rPr>
          <w:rFonts w:eastAsia="Arial Unicode MS"/>
          <w:lang w:val="sr-Cyrl-CS"/>
        </w:rPr>
        <w:t xml:space="preserve">  </w:t>
      </w:r>
      <w:r w:rsidRPr="00CB682F">
        <w:rPr>
          <w:rFonts w:cs="Arial"/>
          <w:b/>
        </w:rPr>
        <w:t>ЈП „Електропривреда Србије“Београд                                                Назив</w:t>
      </w:r>
    </w:p>
    <w:p w:rsidR="0005016C" w:rsidRPr="00CB682F" w:rsidRDefault="0005016C" w:rsidP="0005016C">
      <w:pPr>
        <w:pStyle w:val="KDParagraf"/>
        <w:spacing w:before="0"/>
        <w:rPr>
          <w:rFonts w:cs="Arial"/>
        </w:rPr>
      </w:pPr>
    </w:p>
    <w:p w:rsidR="0005016C" w:rsidRPr="00CB682F" w:rsidRDefault="0005016C" w:rsidP="0005016C">
      <w:pPr>
        <w:pStyle w:val="KDParagraf"/>
        <w:spacing w:before="0"/>
        <w:rPr>
          <w:rFonts w:cs="Arial"/>
        </w:rPr>
      </w:pPr>
      <w:r w:rsidRPr="00CB682F">
        <w:rPr>
          <w:rFonts w:cs="Arial"/>
        </w:rPr>
        <w:t>___________________________________                             ________________________</w:t>
      </w:r>
    </w:p>
    <w:p w:rsidR="0005016C" w:rsidRPr="00CB682F" w:rsidRDefault="0005016C" w:rsidP="0005016C">
      <w:pPr>
        <w:pStyle w:val="KDParagraf"/>
        <w:spacing w:before="0"/>
        <w:rPr>
          <w:rFonts w:cs="Arial"/>
          <w:b/>
        </w:rPr>
      </w:pPr>
      <w:r w:rsidRPr="00CB682F">
        <w:rPr>
          <w:rFonts w:cs="Arial"/>
        </w:rPr>
        <w:t xml:space="preserve">                                                                               </w:t>
      </w:r>
    </w:p>
    <w:p w:rsidR="0005016C" w:rsidRPr="00CB682F" w:rsidRDefault="0005016C" w:rsidP="0005016C">
      <w:pPr>
        <w:spacing w:before="0"/>
        <w:rPr>
          <w:rFonts w:cs="Arial"/>
          <w:color w:val="00B0F0"/>
        </w:rPr>
      </w:pPr>
      <w:r w:rsidRPr="00CB682F">
        <w:rPr>
          <w:rFonts w:cs="Arial"/>
        </w:rPr>
        <w:t xml:space="preserve">Финансијски директор </w:t>
      </w:r>
      <w:r w:rsidR="00641304" w:rsidRPr="00CB682F">
        <w:rPr>
          <w:rFonts w:cs="Arial"/>
          <w:lang w:val="sr-Cyrl-RS"/>
        </w:rPr>
        <w:t>О</w:t>
      </w:r>
      <w:r w:rsidRPr="00CB682F">
        <w:rPr>
          <w:rFonts w:cs="Arial"/>
        </w:rPr>
        <w:t>гранка ТЕНТ,</w:t>
      </w:r>
      <w:r w:rsidRPr="00CB682F">
        <w:rPr>
          <w:rFonts w:cs="Arial"/>
          <w:color w:val="00B0F0"/>
        </w:rPr>
        <w:t xml:space="preserve">                  </w:t>
      </w:r>
      <w:r w:rsidRPr="00CB682F">
        <w:rPr>
          <w:rFonts w:cs="Arial"/>
        </w:rPr>
        <w:t>име и презиме,</w:t>
      </w:r>
      <w:r w:rsidR="00360CA7" w:rsidRPr="00CB682F">
        <w:rPr>
          <w:rFonts w:cs="Arial"/>
          <w:lang w:val="sr-Cyrl-RS"/>
        </w:rPr>
        <w:t xml:space="preserve"> </w:t>
      </w:r>
      <w:r w:rsidRPr="00CB682F">
        <w:rPr>
          <w:rFonts w:cs="Arial"/>
        </w:rPr>
        <w:t xml:space="preserve">функција                         </w:t>
      </w:r>
      <w:r w:rsidR="004042AE" w:rsidRPr="00CB682F">
        <w:rPr>
          <w:rFonts w:cs="Arial"/>
        </w:rPr>
        <w:t xml:space="preserve">                   Жељко Вујиновић</w:t>
      </w:r>
      <w:r w:rsidRPr="00CB682F">
        <w:rPr>
          <w:rFonts w:cs="Arial"/>
        </w:rPr>
        <w:t xml:space="preserve">, дипл.екон.                                                                             </w:t>
      </w:r>
    </w:p>
    <w:p w:rsidR="0005016C" w:rsidRPr="00CB682F" w:rsidRDefault="0005016C" w:rsidP="0005016C">
      <w:pPr>
        <w:pStyle w:val="KDParagraf"/>
        <w:spacing w:before="0"/>
        <w:rPr>
          <w:rFonts w:cs="Arial"/>
        </w:rPr>
      </w:pPr>
    </w:p>
    <w:p w:rsidR="002714E1" w:rsidRPr="00CB682F" w:rsidRDefault="002714E1" w:rsidP="0005016C">
      <w:pPr>
        <w:rPr>
          <w:rFonts w:eastAsia="Arial Unicode MS"/>
          <w:lang w:val="sr-Cyrl-CS"/>
        </w:rPr>
      </w:pPr>
    </w:p>
    <w:p w:rsidR="00182015" w:rsidRPr="00CB682F" w:rsidRDefault="00182015" w:rsidP="00182015">
      <w:pPr>
        <w:spacing w:before="0"/>
        <w:rPr>
          <w:rFonts w:cs="Arial"/>
          <w:b/>
          <w:lang w:val="sr-Cyrl-RS"/>
        </w:rPr>
      </w:pPr>
    </w:p>
    <w:p w:rsidR="00182015" w:rsidRPr="00CB682F" w:rsidRDefault="00182015" w:rsidP="00182015">
      <w:pPr>
        <w:spacing w:before="40"/>
        <w:rPr>
          <w:rFonts w:cs="Arial"/>
          <w:lang w:val="sr-Cyrl-CS"/>
        </w:rPr>
      </w:pPr>
      <w:r w:rsidRPr="00CB682F">
        <w:rPr>
          <w:rFonts w:cs="Arial"/>
          <w:noProof/>
        </w:rPr>
        <w:drawing>
          <wp:inline distT="0" distB="0" distL="0" distR="0" wp14:anchorId="32E04EDB" wp14:editId="623DF33C">
            <wp:extent cx="571500" cy="590550"/>
            <wp:effectExtent l="0" t="0" r="0" b="0"/>
            <wp:docPr id="2" name="Picture 2" descr="novi zna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novi znak"/>
                    <pic:cNvPicPr>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 cy="590550"/>
                    </a:xfrm>
                    <a:prstGeom prst="rect">
                      <a:avLst/>
                    </a:prstGeom>
                    <a:noFill/>
                    <a:ln>
                      <a:noFill/>
                    </a:ln>
                  </pic:spPr>
                </pic:pic>
              </a:graphicData>
            </a:graphic>
          </wp:inline>
        </w:drawing>
      </w:r>
    </w:p>
    <w:p w:rsidR="00182015" w:rsidRPr="00CB682F" w:rsidRDefault="00182015" w:rsidP="00182015">
      <w:pPr>
        <w:spacing w:before="0" w:after="40"/>
        <w:rPr>
          <w:rFonts w:cs="Arial"/>
          <w:b/>
          <w:sz w:val="20"/>
          <w:lang w:val="sr-Latn-CS"/>
        </w:rPr>
      </w:pPr>
      <w:r w:rsidRPr="00CB682F">
        <w:rPr>
          <w:rFonts w:cs="Arial"/>
          <w:b/>
          <w:sz w:val="20"/>
          <w:lang w:val="sr-Cyrl-RS"/>
        </w:rPr>
        <w:t xml:space="preserve">Огранак </w:t>
      </w:r>
      <w:r w:rsidRPr="00CB682F">
        <w:rPr>
          <w:rFonts w:cs="Arial"/>
          <w:b/>
          <w:sz w:val="20"/>
          <w:lang w:val="sr-Latn-CS"/>
        </w:rPr>
        <w:t>ТЕНТ</w:t>
      </w:r>
    </w:p>
    <w:p w:rsidR="00182015" w:rsidRPr="00CB682F" w:rsidRDefault="00182015" w:rsidP="00182015">
      <w:pPr>
        <w:spacing w:before="0" w:after="20"/>
        <w:rPr>
          <w:rFonts w:cs="Arial"/>
          <w:b/>
          <w:sz w:val="20"/>
          <w:lang w:val="sr-Cyrl-CS"/>
        </w:rPr>
      </w:pPr>
      <w:r w:rsidRPr="00CB682F">
        <w:rPr>
          <w:rFonts w:cs="Arial"/>
          <w:b/>
          <w:sz w:val="20"/>
          <w:lang w:val="sr-Cyrl-CS"/>
        </w:rPr>
        <w:t>Сектор за управљање ризицима</w:t>
      </w:r>
    </w:p>
    <w:p w:rsidR="00182015" w:rsidRPr="00CB682F" w:rsidRDefault="00182015" w:rsidP="00182015">
      <w:pPr>
        <w:spacing w:before="0"/>
        <w:rPr>
          <w:rFonts w:cs="Arial"/>
          <w:b/>
          <w:sz w:val="20"/>
          <w:lang w:val="sr-Cyrl-RS"/>
        </w:rPr>
      </w:pPr>
      <w:r w:rsidRPr="00CB682F">
        <w:rPr>
          <w:rFonts w:cs="Arial"/>
          <w:b/>
          <w:sz w:val="20"/>
          <w:lang w:val="sr-Cyrl-RS"/>
        </w:rPr>
        <w:t>Датум ________________</w:t>
      </w:r>
    </w:p>
    <w:p w:rsidR="00F8269C" w:rsidRPr="00CB682F" w:rsidRDefault="00F8269C" w:rsidP="00F8269C">
      <w:pPr>
        <w:pStyle w:val="KDParagraf"/>
        <w:spacing w:before="0"/>
        <w:rPr>
          <w:rFonts w:eastAsia="Calibri" w:cs="Arial"/>
          <w:noProof/>
          <w:color w:val="00B0F0"/>
          <w:lang w:val="sr-Cyrl-RS"/>
        </w:rPr>
      </w:pPr>
    </w:p>
    <w:p w:rsidR="00F8269C" w:rsidRPr="00CB682F" w:rsidRDefault="00F8269C" w:rsidP="00CA5C77">
      <w:pPr>
        <w:pStyle w:val="KDParagraf"/>
        <w:spacing w:before="0"/>
        <w:jc w:val="center"/>
        <w:rPr>
          <w:rFonts w:eastAsia="Calibri" w:cs="Arial"/>
          <w:b/>
          <w:noProof/>
        </w:rPr>
      </w:pPr>
      <w:r w:rsidRPr="00CB682F">
        <w:rPr>
          <w:rFonts w:eastAsia="Calibri" w:cs="Arial"/>
          <w:b/>
          <w:noProof/>
        </w:rPr>
        <w:t>ПРАВИЛА</w:t>
      </w:r>
    </w:p>
    <w:p w:rsidR="00F8269C" w:rsidRPr="00CB682F" w:rsidRDefault="00F8269C" w:rsidP="00CA5C77">
      <w:pPr>
        <w:pStyle w:val="KDParagraf"/>
        <w:spacing w:before="0"/>
        <w:jc w:val="center"/>
        <w:rPr>
          <w:rFonts w:eastAsia="Calibri" w:cs="Arial"/>
          <w:b/>
          <w:noProof/>
        </w:rPr>
      </w:pPr>
      <w:r w:rsidRPr="00CB682F">
        <w:rPr>
          <w:rFonts w:eastAsia="Calibri" w:cs="Arial"/>
          <w:b/>
          <w:noProof/>
        </w:rPr>
        <w:t>БЕЗБЕДНОСТИ НА РАДУ У ТЕНТ</w:t>
      </w:r>
    </w:p>
    <w:p w:rsidR="00F8269C" w:rsidRPr="00CB682F" w:rsidRDefault="00F8269C" w:rsidP="00F8269C">
      <w:pPr>
        <w:pStyle w:val="KDParagraf"/>
        <w:spacing w:before="0"/>
        <w:rPr>
          <w:rFonts w:eastAsia="Calibri" w:cs="Arial"/>
          <w:noProof/>
        </w:rPr>
      </w:pPr>
      <w:r w:rsidRPr="00CB682F">
        <w:rPr>
          <w:rFonts w:eastAsia="Calibri" w:cs="Arial"/>
          <w:noProof/>
        </w:rPr>
        <w:t xml:space="preserve">У циљу прецизнијих инструкција којима се регулишу односи и обавезе између наручиоца радова/корисника услуга (ТЕНТ) и извођача радова/ извршилац услуга формулисана су правила, у складу са важећим законским одредбама, која су дата у даљем тексту.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У зависности од врсте и обима радова/услуга примењују се одређене тачке ових правила.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Правила су саставни део уговора о извршењу послова од стране извођача радова/ извршиоца услуга.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Ова правила служе домаћим и страним извођачима радова/извршиоцима услуга (у даљем тексту извођач радова) као норматив за њихово правилно понашање за време рада у објектима ТЕНТ. </w:t>
      </w:r>
    </w:p>
    <w:p w:rsidR="00F8269C" w:rsidRPr="00CB682F" w:rsidRDefault="00F8269C" w:rsidP="00F8269C">
      <w:pPr>
        <w:pStyle w:val="KDParagraf"/>
        <w:spacing w:before="0"/>
        <w:rPr>
          <w:rFonts w:eastAsia="Calibri" w:cs="Arial"/>
          <w:noProof/>
        </w:rPr>
      </w:pPr>
      <w:r w:rsidRPr="00CB682F">
        <w:rPr>
          <w:rFonts w:eastAsia="Calibri" w:cs="Arial"/>
          <w:noProof/>
        </w:rPr>
        <w:t xml:space="preserve">Поштовање правила од стране извођача радова биће стриктно контролисано и свако непоштовање биће санкционисано. </w:t>
      </w:r>
    </w:p>
    <w:p w:rsidR="00F8269C" w:rsidRPr="00CB682F" w:rsidRDefault="00F8269C" w:rsidP="00F8269C">
      <w:pPr>
        <w:pStyle w:val="KDParagraf"/>
        <w:spacing w:before="0"/>
        <w:rPr>
          <w:rFonts w:eastAsia="Calibri" w:cs="Arial"/>
          <w:noProof/>
        </w:rPr>
      </w:pPr>
      <w:r w:rsidRPr="00CB682F">
        <w:rPr>
          <w:rFonts w:eastAsia="Calibri" w:cs="Arial"/>
          <w:noProof/>
        </w:rPr>
        <w:t xml:space="preserve">У случају да два или више извођача радова деле радни простор дужни су да сарађују у примeни прoписaних мeрa зa бeзбeднoст и здрaвљe зaпoслeних, узимajући у oбзир прирoду пoслoвa кoje oбaвљajу, да кooрдинирajу aктивнoсти у вeзи сa примeнoм мeрa зa oтклaњaњe ризикa oд пoврeђивaњa, oднoснo oштeћeњa здрaвљa зaпoслeних, кao и дa oбaвeштaвajу jeдaн другoг и свoje зaпoслeнe o тим ризицимa и мeрaмa зa њихoвo oтклaњaњe. </w:t>
      </w:r>
    </w:p>
    <w:p w:rsidR="00F8269C" w:rsidRPr="00CB682F" w:rsidRDefault="00F8269C" w:rsidP="00F8269C">
      <w:pPr>
        <w:pStyle w:val="KDParagraf"/>
        <w:spacing w:before="0"/>
        <w:rPr>
          <w:rFonts w:eastAsia="Calibri" w:cs="Arial"/>
          <w:noProof/>
        </w:rPr>
      </w:pPr>
      <w:r w:rsidRPr="00CB682F">
        <w:rPr>
          <w:rFonts w:eastAsia="Calibri" w:cs="Arial"/>
          <w:noProof/>
        </w:rPr>
        <w:t xml:space="preserve">Начин остваривања сарадње утврђује се писменим споразумом којим се одрeђује лицe зa кooрдинaциjу спрoвoђeњa зajeдничких мeрa кojимa сe oбeзбeђуje бeзбeднoст и здрaвљe свих зaпoслeних (из реда запослених ТЕНТ). </w:t>
      </w:r>
    </w:p>
    <w:p w:rsidR="00F8269C" w:rsidRPr="00CB682F" w:rsidRDefault="00F8269C" w:rsidP="00F8269C">
      <w:pPr>
        <w:pStyle w:val="KDParagraf"/>
        <w:spacing w:before="0"/>
        <w:rPr>
          <w:rFonts w:eastAsia="Calibri" w:cs="Arial"/>
          <w:noProof/>
        </w:rPr>
      </w:pPr>
      <w:r w:rsidRPr="00CB682F">
        <w:rPr>
          <w:rFonts w:eastAsia="Calibri" w:cs="Arial"/>
          <w:noProof/>
        </w:rPr>
        <w:t xml:space="preserve">Лице за коодинацију у сарадњи са представницима извођача радова и надзорног органа израђује План заједничких мера. </w:t>
      </w:r>
    </w:p>
    <w:p w:rsidR="00F8269C" w:rsidRPr="00CB682F" w:rsidRDefault="00F8269C" w:rsidP="00F8269C">
      <w:pPr>
        <w:pStyle w:val="KDParagraf"/>
        <w:spacing w:before="0"/>
        <w:rPr>
          <w:rFonts w:eastAsia="Calibri" w:cs="Arial"/>
          <w:noProof/>
        </w:rPr>
      </w:pPr>
    </w:p>
    <w:p w:rsidR="00F8269C" w:rsidRPr="00CB682F" w:rsidRDefault="00F8269C" w:rsidP="00F8269C">
      <w:pPr>
        <w:pStyle w:val="KDParagraf"/>
        <w:spacing w:before="0"/>
        <w:rPr>
          <w:rFonts w:eastAsia="Calibri" w:cs="Arial"/>
          <w:b/>
          <w:noProof/>
          <w:lang w:val="sr-Cyrl-RS"/>
        </w:rPr>
      </w:pPr>
      <w:r w:rsidRPr="00CB682F">
        <w:rPr>
          <w:rFonts w:eastAsia="Calibri" w:cs="Arial"/>
          <w:b/>
          <w:noProof/>
        </w:rPr>
        <w:t xml:space="preserve">I ОБАВЕЗЕ ИЗВОЂАЧА РАДОВА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Извођач радова, његови запослени и сва друга лица која ангажује, дужни су да у току припрема за извођење радова који су предмет Уговора, 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ТЕНТ. </w:t>
      </w:r>
    </w:p>
    <w:p w:rsidR="00F8269C" w:rsidRPr="00CB682F" w:rsidRDefault="00F8269C" w:rsidP="00F8269C">
      <w:pPr>
        <w:pStyle w:val="KDParagraf"/>
        <w:spacing w:before="0"/>
        <w:rPr>
          <w:rFonts w:eastAsia="Calibri" w:cs="Arial"/>
          <w:noProof/>
        </w:rPr>
      </w:pPr>
      <w:r w:rsidRPr="00CB682F">
        <w:rPr>
          <w:rFonts w:eastAsia="Calibri" w:cs="Arial"/>
          <w:noProof/>
        </w:rPr>
        <w:t xml:space="preserve">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извођење радова који су предмет Уговора, суседних објеката, пролазника или учесника у саобраћају.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Извођач радова је дужан да обавести запослене и друга лица која ангажује приликом извођења радова који су предмет Уговора о обавезама из ових Правила.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Извођач радова, његови запослени и сва друга лица која ангажује, у току припрема за извођење радова које су предмет Уговора, трајања истих, као и приликом отклањања недостатака у гарантном року дужни су да се придржавају свих правила, интерних 8/32 25.04.2018. QP.0.14.05 </w:t>
      </w:r>
      <w:r w:rsidR="00CA5C77" w:rsidRPr="00CB682F">
        <w:rPr>
          <w:rFonts w:eastAsia="Calibri" w:cs="Arial"/>
          <w:noProof/>
          <w:lang w:val="sr-Cyrl-RS"/>
        </w:rPr>
        <w:t xml:space="preserve"> </w:t>
      </w:r>
      <w:r w:rsidRPr="00CB682F">
        <w:rPr>
          <w:rFonts w:eastAsia="Calibri" w:cs="Arial"/>
          <w:noProof/>
        </w:rPr>
        <w:t xml:space="preserve">стандарда, процедура, упутстава и инструкција о БЗР које важе у ТЕНТ, а посебно су дужни да се придржавају следећих правила: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1. Забрањено је избегавање примене и/или ометање спровођења мера БЗР </w:t>
      </w:r>
    </w:p>
    <w:p w:rsidR="00F8269C" w:rsidRPr="00CB682F" w:rsidRDefault="00F8269C" w:rsidP="00F8269C">
      <w:pPr>
        <w:pStyle w:val="KDParagraf"/>
        <w:spacing w:before="0"/>
        <w:rPr>
          <w:rFonts w:eastAsia="Calibri" w:cs="Arial"/>
          <w:noProof/>
        </w:rPr>
      </w:pPr>
      <w:r w:rsidRPr="00CB682F">
        <w:rPr>
          <w:rFonts w:eastAsia="Calibri" w:cs="Arial"/>
          <w:noProof/>
        </w:rPr>
        <w:lastRenderedPageBreak/>
        <w:t xml:space="preserve">2. За радове за које је Законом о БЗР обавезан да изради Елаборат о уређењу градилишта (сходно Правилнику о садржају елабората о уређењу градилишта „Сл.гласник РС“ бр.121/12), најмање три дан пре почетка радова Служби БЗР и ЗОП достави: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Елаборат о уређењу градилишта,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оверену копију Пријаве о почетку радова коју је предао надлежној инспекцији рада,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списак запослених на градилишту, са датумом обављеног лекарског прегледа и датумом оспособљавања за безбедан и здрав рад на радном месту (списак мора бити оверен потписом и печатом од стране извођача радова)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доказ да су запослени упознати са садржином Елабората и предвиђеним мерама за безбедан и здрав рад, </w:t>
      </w:r>
    </w:p>
    <w:p w:rsidR="00F8269C" w:rsidRPr="00CB682F" w:rsidRDefault="00F8269C" w:rsidP="00F8269C">
      <w:pPr>
        <w:pStyle w:val="KDParagraf"/>
        <w:spacing w:before="0"/>
        <w:rPr>
          <w:rFonts w:eastAsia="Calibri" w:cs="Arial"/>
          <w:noProof/>
        </w:rPr>
      </w:pPr>
      <w:r w:rsidRPr="00CB682F">
        <w:rPr>
          <w:rFonts w:eastAsia="Calibri" w:cs="Arial"/>
          <w:noProof/>
        </w:rPr>
        <w:t xml:space="preserve">- oсигуравајућу полису за запослене,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 списак оруђа за рад, уређаја, алата и опреме и њихове атесте и сертификате,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доказ о стручној оспособљености запослених сходно послу који обављају (дизаличар, виљушкариста, руковалац грађевинским машинама и др.),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доказ да су запослени упознати са овим Правилима (списак лица са њиховим својеручним потписаним изјавама), </w:t>
      </w:r>
    </w:p>
    <w:p w:rsidR="00F8269C" w:rsidRPr="00CB682F" w:rsidRDefault="00F8269C" w:rsidP="00F8269C">
      <w:pPr>
        <w:pStyle w:val="KDParagraf"/>
        <w:spacing w:before="0"/>
        <w:rPr>
          <w:rFonts w:eastAsia="Calibri" w:cs="Arial"/>
          <w:noProof/>
          <w:lang w:val="sr-Cyrl-RS"/>
        </w:rPr>
      </w:pPr>
      <w:r w:rsidRPr="00CB682F">
        <w:rPr>
          <w:rFonts w:eastAsia="Calibri" w:cs="Arial"/>
          <w:noProof/>
        </w:rPr>
        <w:t xml:space="preserve">- име одговорног лица на градилишту, његовог заменика (у одсуству одговорног лица у другој и/или трећој смени, празником и сл.). </w:t>
      </w:r>
    </w:p>
    <w:p w:rsidR="00F8269C" w:rsidRPr="00CB682F" w:rsidRDefault="00F8269C" w:rsidP="00F8269C">
      <w:pPr>
        <w:pStyle w:val="KDParagraf"/>
        <w:spacing w:before="0"/>
        <w:rPr>
          <w:rFonts w:eastAsia="Calibri" w:cs="Arial"/>
          <w:noProof/>
        </w:rPr>
      </w:pPr>
      <w:r w:rsidRPr="00CB682F">
        <w:rPr>
          <w:rFonts w:eastAsia="Calibri" w:cs="Arial"/>
          <w:noProof/>
        </w:rPr>
        <w:t xml:space="preserve">Уколико два или више извођача радова користе исти радни простор на заједничком градилишту могу користити један Елаборат о уређењу градилишта уз доказ да су сагласни са истим. </w:t>
      </w:r>
    </w:p>
    <w:p w:rsidR="00F8269C" w:rsidRPr="00CB682F" w:rsidRDefault="00F8269C" w:rsidP="00F8269C">
      <w:pPr>
        <w:pStyle w:val="KDParagraf"/>
        <w:spacing w:before="0"/>
        <w:rPr>
          <w:rFonts w:eastAsia="Calibri" w:cs="Arial"/>
          <w:noProof/>
        </w:rPr>
      </w:pPr>
      <w:r w:rsidRPr="00CB682F">
        <w:rPr>
          <w:rFonts w:eastAsia="Calibri" w:cs="Arial"/>
          <w:noProof/>
        </w:rPr>
        <w:t xml:space="preserve">Уколико Служба БЗР и ЗОП утврди да средства за рад Извођача радова немају потребне стручне налазе и/или извештаје и/или атесте и/или дозволе о извршеним прегледима и испитивањима, уношење истих на локације ТЕНТ неће бити дозвољено. </w:t>
      </w:r>
    </w:p>
    <w:p w:rsidR="00F8269C" w:rsidRPr="00CB682F" w:rsidRDefault="00F8269C" w:rsidP="00F8269C">
      <w:pPr>
        <w:pStyle w:val="KDParagraf"/>
        <w:spacing w:before="0"/>
        <w:rPr>
          <w:rFonts w:eastAsia="Calibri" w:cs="Arial"/>
          <w:noProof/>
        </w:rPr>
      </w:pPr>
      <w:r w:rsidRPr="00CB682F">
        <w:rPr>
          <w:rFonts w:eastAsia="Calibri" w:cs="Arial"/>
          <w:noProof/>
        </w:rPr>
        <w:t xml:space="preserve">3. Именује одговорно лице за безбедност и здравље на раду које ће бити на располагању све време током извођења радова и његовог заменика (у одсуству лица за БЗР у другој и/или трећој смени, празником и сл.). </w:t>
      </w:r>
    </w:p>
    <w:p w:rsidR="00F8269C" w:rsidRPr="00CB682F" w:rsidRDefault="00F8269C" w:rsidP="00F8269C">
      <w:pPr>
        <w:pStyle w:val="KDParagraf"/>
        <w:spacing w:before="0"/>
        <w:rPr>
          <w:rFonts w:eastAsia="Calibri" w:cs="Arial"/>
          <w:noProof/>
          <w:lang w:val="sr-Cyrl-RS"/>
        </w:rPr>
      </w:pPr>
      <w:r w:rsidRPr="00CB682F">
        <w:rPr>
          <w:rFonts w:eastAsia="Calibri" w:cs="Arial"/>
          <w:noProof/>
        </w:rPr>
        <w:t xml:space="preserve">4. Служби обезбеђења и одбране ТЕНТ Обреновац, благовремено, а најкасније један дан пре почетка радова, поднесе Захтев за издавање ИД картице - пропуснице запослених домаћих извођача радова (образац QO.0.14.35 приказан у прилогу 2), на коме треба уписати локацију радова, као и време трајања радова тј. време трајања уговора са ТЕНТ. Такође, Захтев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су извођачи радова странци, прокси картица се издаје на основу Захтева за издавање ИД картице - пропуснице за запослене код страних извођача радова (образац QO.0.14.42 приказан у прилогу 2) који мора бити потписан од стране надзорног органа. Уз захтев се прилаже фотокопија пасоша ради констатације да ли странац има одобрену визу „Ц“ или „Д“ (уколико долази из земље са којом није потписан уговор о безвизном режиму уласка). Врста визе зависи од дужине боравка. Трошкови издавања једне ИД картице - пропуснице за запослене и возила - радне машине износе 350,00 динара и падају на терет извођача радова.Извођач радова може заменити корисника ИД картице - пропуснице, подношењем Захтева за промену корисника ИД картице - пропуснице извођача радова (образац QO.0.14.36 приказан у прилогу 2), који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постоје слободне тј. неактивне ИД картице - пропуснице, прво ће се вршити замена корисника ИД картице - пропуснице, а уколико буде потребно издаваће се нове ИД картице - пропуснице. У случају да дође до деактивације ИД картице - пропуснице као последица истека уговора, поновна активација ИД картице - пропуснице биће омогућена подношењем Захтева за активацију пропусница извођача радова Служби обезбеђења и одбране (образац QO.0.14.66, приказан у прилогу 2). Поступак QP.0.14.05 25.04.2018. 9/32 </w:t>
      </w:r>
    </w:p>
    <w:p w:rsidR="00F8269C" w:rsidRPr="00CB682F" w:rsidRDefault="00F8269C" w:rsidP="00F8269C">
      <w:pPr>
        <w:pStyle w:val="KDParagraf"/>
        <w:spacing w:before="0"/>
        <w:rPr>
          <w:rFonts w:eastAsia="Calibri" w:cs="Arial"/>
          <w:noProof/>
        </w:rPr>
      </w:pPr>
      <w:r w:rsidRPr="00CB682F">
        <w:rPr>
          <w:rFonts w:eastAsia="Calibri" w:cs="Arial"/>
          <w:noProof/>
        </w:rPr>
        <w:t xml:space="preserve">издавања дупликата ИД картица - пропусница запосленима код извођача радова, на основу Захтева за издавање дупликата пропуснице извођача радова (образац QO.0.14.39, приказан у прилогу 2) ближе је уређен процедуром QP.0.14.16 - Коришћење система приступне контроле. </w:t>
      </w:r>
    </w:p>
    <w:p w:rsidR="00F8269C" w:rsidRPr="00CB682F" w:rsidRDefault="00F8269C" w:rsidP="00F8269C">
      <w:pPr>
        <w:pStyle w:val="KDParagraf"/>
        <w:spacing w:before="0"/>
        <w:rPr>
          <w:rFonts w:eastAsia="Calibri" w:cs="Arial"/>
          <w:noProof/>
        </w:rPr>
      </w:pPr>
      <w:r w:rsidRPr="00CB682F">
        <w:rPr>
          <w:rFonts w:eastAsia="Calibri" w:cs="Arial"/>
          <w:noProof/>
        </w:rPr>
        <w:lastRenderedPageBreak/>
        <w:t xml:space="preserve">5. За запослене који бораве у ТЕНТ само један дан, Служби обезбеђења и одбране, поднесе Списак запослених извођача радова за привремени улазак (образац QO.0.14.37 приказан у прилогу 2) који мора бити оверен потписом извођача радова и лица које уводи извођача радова у посао. Након овере списак се доставља на улазне капије. Уз образац QO.0.14.37 мора се доставити и Записник о упознавању са мерама безбедности QO.0.14.63, који мора бити потписан од стране лица које је извршило упознавање са мерама безбедности или од лица које уводи извођача радова у посао. </w:t>
      </w:r>
    </w:p>
    <w:p w:rsidR="00F8269C" w:rsidRPr="00CB682F" w:rsidRDefault="00F8269C" w:rsidP="00F8269C">
      <w:pPr>
        <w:pStyle w:val="KDParagraf"/>
        <w:spacing w:before="0"/>
        <w:rPr>
          <w:rFonts w:eastAsia="Calibri" w:cs="Arial"/>
          <w:noProof/>
        </w:rPr>
      </w:pPr>
      <w:r w:rsidRPr="00CB682F">
        <w:rPr>
          <w:rFonts w:eastAsia="Calibri" w:cs="Arial"/>
          <w:noProof/>
        </w:rPr>
        <w:t xml:space="preserve">6. Служби обезбеђења и одбране достави Захтев за улазак возила - радних машина у објекте ТЕНТ (образац QO.0.14.44 приказан у прилогу 2) који мора бити потписан од стане надзорног органа. На основу поднетог Захтева, Служба обезбеђења и одбране издаје ИД картицу - пропусницу за возила - радне машине (приказан у прилогу 2). У случају губитка или оштећења ИД картице – пропуснице, потребно је да извођач радова Служби обезбеђења и одбране поднесе Захтев за издавање дупликата пропуснице за возило – радну машину извођача радова (образац QO.0.14.20). </w:t>
      </w:r>
    </w:p>
    <w:p w:rsidR="00F8269C" w:rsidRPr="00CB682F" w:rsidRDefault="00F8269C" w:rsidP="00F8269C">
      <w:pPr>
        <w:pStyle w:val="KDParagraf"/>
        <w:spacing w:before="0"/>
        <w:rPr>
          <w:rFonts w:eastAsia="Calibri" w:cs="Arial"/>
          <w:noProof/>
        </w:rPr>
      </w:pPr>
      <w:r w:rsidRPr="00CB682F">
        <w:rPr>
          <w:rFonts w:eastAsia="Calibri" w:cs="Arial"/>
          <w:noProof/>
        </w:rPr>
        <w:t xml:space="preserve">7. На крају сваке календарске године, Служба обезбеђења и одбране израђује преглед издатих ИД картица извођачима радова (у слободној форми) и доставља га Служби набавке, ради наплате.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8. Извођач радова, као и сви његови запослени, као корисници система техничке заштите који се користи у ТЕНТ дужни су да поштују правила поступања која су ближе уређена процедурама QP.0.14.15 - Процедура за коришћење система видео надзора и QP.0.14.16 - Процедура за коришћење система приступне контроле.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9. .Захтевом - Списак запослених за рад ван редовног радног времена (образац QO.0.14.38 приказан у прилогу 2) који мора бити оверен потписом и печатом извођача радова и потписом од стане надзорног органа тражи сагласност за рад ван редовног радног времена, односно радним даном после 15 часова, суботом, недељом и државним празником. </w:t>
      </w:r>
    </w:p>
    <w:p w:rsidR="00F8269C" w:rsidRPr="00CB682F" w:rsidRDefault="00F8269C" w:rsidP="00F8269C">
      <w:pPr>
        <w:pStyle w:val="KDParagraf"/>
        <w:spacing w:before="0"/>
        <w:rPr>
          <w:rFonts w:eastAsia="Calibri" w:cs="Arial"/>
          <w:noProof/>
        </w:rPr>
      </w:pPr>
      <w:r w:rsidRPr="00CB682F">
        <w:rPr>
          <w:rFonts w:eastAsia="Calibri" w:cs="Arial"/>
          <w:noProof/>
        </w:rPr>
        <w:t xml:space="preserve">10. Обезбеди поштовање режима улазака и излазака својих запослених, сходно наредбама директора ТЕНТ, директора организационих целина ТЕНТ и Службе обезбеђења и одбране.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11. Приликом уношења сопственог алата, опреме и материјала, сачини спецификацију истог на обрасцу QO.0.14.12 – Спецификација алата, опреме и материјала који се уноси у круг ТЕНТ (приказан у прилогу 2), и то у три примерка, који морају бити потписани прво од стране Надзора ТЕНТ (инжењер радова, водећи инжењер), односно наручиоца, а након тога од службеника обезбеђења. Један примерак оверене Спецификације (сва три потписа) доставља се Надзору, други остаје у Служби обезбеђења и одбране, а трећи примерак задржава извођач радова.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12. Изношење сопственог алата, опреме и материјала из круга ТЕНТ врши искључиво на основу Дозволе за изношење алата, опреме и материјала извођача радова из круга ТЕНТ (образац QO.0.14.13 – Дозвола за изношење алата, опреме и материјала извођача радова из круга ТЕНТ, приказан у прилогу 2). Дозволу за изношење алата, опреме и материјала из круга ТЕНТ потписују: овлашћено лице извођача радова (нпр. алатничар, магационер) односно лице које прати, чува, издаје алат и опрему, и за коју је одговоран од тренутка уласка алата и опреме у круг ТЕНТ, Надзор (инжењер радова, водећи инжењер, односно наручилац посла) и овлашћено лице Сектора организационе целине у оквиру које извођач изводи радове (шеф службе, главни инжењер Сектора). Образац се попуњава у три примерка од којих, оригинал остаје на излазној капији након извршене контроле од стране службеника обезбеђења, једна копија прати материјал који се износи, а друга копија остаје запосленом који је издао дозволу.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13. Приликом извођења радова придржава се свих законских, техничких и интерних прописа из безбедности и здравља на раду и противпожарне заштите, а посебно спроводи Уредбу о мерама заштите од пожара при извођењу радова заваривања, резања и лемљења у постројењима (уз претходно подношење Захтева за издавање одобрења за заваривање Служби БЗР и ЗОП, образац QO.0.14.14, приказан у прилогу 2), Упутство о обезбеђењу спровођења мера заштите од зрачења при радиографском испитивању (уз претходно подношење Захтева за издавање одобрења за радиографско испитивање Служби БЗР и ЗОП, образац QO.0.14.34, приказан у прилогу 2). </w:t>
      </w:r>
    </w:p>
    <w:p w:rsidR="00F8269C" w:rsidRPr="00CB682F" w:rsidRDefault="00F8269C" w:rsidP="00F8269C">
      <w:pPr>
        <w:pStyle w:val="KDParagraf"/>
        <w:spacing w:before="0"/>
        <w:rPr>
          <w:rFonts w:eastAsia="Calibri" w:cs="Arial"/>
          <w:noProof/>
        </w:rPr>
      </w:pPr>
      <w:r w:rsidRPr="00CB682F">
        <w:rPr>
          <w:rFonts w:eastAsia="Calibri" w:cs="Arial"/>
          <w:noProof/>
        </w:rPr>
        <w:lastRenderedPageBreak/>
        <w:t xml:space="preserve">14. Поштује QU.0.06.01 Упутство o поступку извршења обезбеђења постројења за извођење радова у ТЕНТ и QU.5.05.03 Упутство o поступку извршења обезбеђења постројења за време извођења радова на индустријској железници (процедуре за изолацију и закључавање извора енергије и радних флуида).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15. Поштује процедуре и упутства ТЕНТ за заштиту животне средине и заштиту здравља и безбедности на раду, која се односе на управљање отпадом, течним горивима, хемикалијама, као и процедуре и упутства за ванредне ситуације као што су: изливања и испуштања нафте, бензина, опасног отпада, растварача, боја, гасова, итд. односно Планове за реаговање у ванредним ситуацијама. Ако се изливање догоди, извођач радова је обавезан да предузме мере да заустави изливање и да одмах обавести одговорна лица у складу са Плановима за реаговање у ванредним систуацијама.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16. Своје запослене детаљно упозна, у складу са Елаборатом о уређењу градилишта, са опасностима при раду у оваквим енергетским постројењима, односно на опасности од рада са ел. енергијом, опасности флуида под високим притиском и температуром, опасности од рада на висинама, од рада у скученом простору, опасности од хемикалија, гасова, железничког саобраћаја и другим које могу бити опасне по живот и здравље запослених. Такође мора да упозна запослене и са могућим последицама до којих може доћи по животну средину.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17. Своје запослене упозна да, без посебне дозволе овлашћеног лица наручиоца, не смеју да користе средства за рад наручиоца (алатне машине у радионици одржавања, погонске уређаје и машине, вучна средства ЖТ, као и транспортнe машинe (дизалице, кранове, виљушкаре и остала моторна возила), независно од тога да ли су обучени за наведене послове.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18. За одређена добра која транспортује у ТЕНТ, у складу са законским прописима, обавља возилима која имају одговарајући АДР сертификат и да возилом управља лице са истим сертификатом. </w:t>
      </w:r>
    </w:p>
    <w:p w:rsidR="00F8269C" w:rsidRPr="00CB682F" w:rsidRDefault="00F8269C" w:rsidP="00F8269C">
      <w:pPr>
        <w:pStyle w:val="KDParagraf"/>
        <w:spacing w:before="0"/>
        <w:rPr>
          <w:rFonts w:eastAsia="Calibri" w:cs="Arial"/>
          <w:noProof/>
        </w:rPr>
      </w:pPr>
      <w:r w:rsidRPr="00CB682F">
        <w:rPr>
          <w:rFonts w:eastAsia="Calibri" w:cs="Arial"/>
          <w:noProof/>
        </w:rPr>
        <w:t xml:space="preserve">19. За своје запослене обезбеди лична и колективна заштитна средства и сноси одговорност о њиховој правилној употреби. </w:t>
      </w:r>
    </w:p>
    <w:p w:rsidR="00F8269C" w:rsidRPr="00CB682F" w:rsidRDefault="00F8269C" w:rsidP="00F8269C">
      <w:pPr>
        <w:pStyle w:val="KDParagraf"/>
        <w:spacing w:before="0"/>
        <w:rPr>
          <w:rFonts w:eastAsia="Calibri" w:cs="Arial"/>
          <w:noProof/>
        </w:rPr>
      </w:pPr>
      <w:r w:rsidRPr="00CB682F">
        <w:rPr>
          <w:rFonts w:eastAsia="Calibri" w:cs="Arial"/>
          <w:noProof/>
        </w:rPr>
        <w:t xml:space="preserve">20. Запослени на радном оделу имају видно обележен назив фирме у којој раде.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21. Сноси пуну одговорност за безбедност и здравље својих запослених, запослених подизвођача и другог особља које је укључено у радове извођача.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22. Виљушкари и грађевинске машине морају бити снабдевени са ротационим светлом и звучном сиреном за вожњу уназад. </w:t>
      </w:r>
    </w:p>
    <w:p w:rsidR="00F8269C" w:rsidRPr="00CB682F" w:rsidRDefault="00F8269C" w:rsidP="00F8269C">
      <w:pPr>
        <w:pStyle w:val="KDParagraf"/>
        <w:spacing w:before="0"/>
        <w:rPr>
          <w:rFonts w:eastAsia="Calibri" w:cs="Arial"/>
          <w:noProof/>
        </w:rPr>
      </w:pPr>
      <w:r w:rsidRPr="00CB682F">
        <w:rPr>
          <w:rFonts w:eastAsia="Calibri" w:cs="Arial"/>
          <w:noProof/>
        </w:rPr>
        <w:t xml:space="preserve">23. Сва возила, као и радне машине, за која су издате ИД картице за улазак у објекте ТЕНТ, морају имати видно обележен назив фирме.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24. Поштује наложене мере или упутства која издаје координатор радова у случају ако више извођача радова истовремено обављају радове.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25. Обезбеди сопствени надзор над спровођењем мера безбедности на раду и обезбеди прву помоћ. </w:t>
      </w:r>
    </w:p>
    <w:p w:rsidR="00F8269C" w:rsidRPr="00CB682F" w:rsidRDefault="00F8269C" w:rsidP="00F8269C">
      <w:pPr>
        <w:pStyle w:val="KDParagraf"/>
        <w:spacing w:before="0"/>
        <w:rPr>
          <w:rFonts w:eastAsia="Calibri" w:cs="Arial"/>
          <w:noProof/>
        </w:rPr>
      </w:pPr>
      <w:r w:rsidRPr="00CB682F">
        <w:rPr>
          <w:rFonts w:eastAsia="Calibri" w:cs="Arial"/>
          <w:noProof/>
        </w:rPr>
        <w:t xml:space="preserve">26. Обезбеди сигурно и исправно складиштење, коришћење и одлагање свих запаљивих, опасних, корозивних и отровних материја, течности и гасова.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27. Поштује забрану спаљивања смећа и отпадног материјала као и коришћења ватре на отвореном простору за грејање запослених. </w:t>
      </w:r>
    </w:p>
    <w:p w:rsidR="00F8269C" w:rsidRPr="00CB682F" w:rsidRDefault="00F8269C" w:rsidP="00F8269C">
      <w:pPr>
        <w:pStyle w:val="KDParagraf"/>
        <w:spacing w:before="0"/>
        <w:rPr>
          <w:rFonts w:eastAsia="Calibri" w:cs="Arial"/>
          <w:noProof/>
        </w:rPr>
      </w:pPr>
      <w:r w:rsidRPr="00CB682F">
        <w:rPr>
          <w:rFonts w:eastAsia="Calibri" w:cs="Arial"/>
          <w:noProof/>
        </w:rPr>
        <w:t xml:space="preserve">28. У потпуности преузима све обавезе које проистичу из законских прописа, а у вези повреда на раду као и обавезе према надлежној инспекцији (пријава повреде и др.). </w:t>
      </w:r>
    </w:p>
    <w:p w:rsidR="00F8269C" w:rsidRPr="00CB682F" w:rsidRDefault="00F8269C" w:rsidP="00F8269C">
      <w:pPr>
        <w:pStyle w:val="KDParagraf"/>
        <w:spacing w:before="0"/>
        <w:rPr>
          <w:rFonts w:eastAsia="Calibri" w:cs="Arial"/>
          <w:noProof/>
        </w:rPr>
      </w:pPr>
      <w:r w:rsidRPr="00CB682F">
        <w:rPr>
          <w:rFonts w:eastAsia="Calibri" w:cs="Arial"/>
          <w:noProof/>
        </w:rPr>
        <w:t xml:space="preserve">29. Благовремено извештава Службу БЗР и ЗОП о свим догађајима из области БЗР који су настали приликом извођења радова/пружања услуга, истог дана или следећег радног дана пријави сваку повреду на раду својих запослених, акцидент или инцидент. </w:t>
      </w:r>
    </w:p>
    <w:p w:rsidR="00F8269C" w:rsidRPr="00CB682F" w:rsidRDefault="00F8269C" w:rsidP="00F8269C">
      <w:pPr>
        <w:pStyle w:val="KDParagraf"/>
        <w:spacing w:before="0"/>
        <w:rPr>
          <w:rFonts w:eastAsia="Calibri" w:cs="Arial"/>
          <w:noProof/>
        </w:rPr>
      </w:pPr>
      <w:r w:rsidRPr="00CB682F">
        <w:rPr>
          <w:rFonts w:eastAsia="Calibri" w:cs="Arial"/>
          <w:noProof/>
        </w:rPr>
        <w:t xml:space="preserve">30. Служби БЗР и ЗОП достави копију Извештаја о повреди на раду који је издао за сваког свог запосленог који се повредио приликом извођења радова који су предмет Уговора.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31. Радни простор одржава уредан, чист, сигуран за кретање радника и транспорт. </w:t>
      </w:r>
    </w:p>
    <w:p w:rsidR="00F8269C" w:rsidRPr="00CB682F" w:rsidRDefault="00F8269C" w:rsidP="00F8269C">
      <w:pPr>
        <w:pStyle w:val="KDParagraf"/>
        <w:spacing w:before="0"/>
        <w:rPr>
          <w:rFonts w:eastAsia="Calibri" w:cs="Arial"/>
          <w:noProof/>
        </w:rPr>
      </w:pPr>
      <w:r w:rsidRPr="00CB682F">
        <w:rPr>
          <w:rFonts w:eastAsia="Calibri" w:cs="Arial"/>
          <w:noProof/>
        </w:rPr>
        <w:t xml:space="preserve">32. Свакодневно, уз сагласност наручиоца радова, врши уклањање дрвеног, металног и друге врсте отпадног материјала на одговарајућа места која су заједнички договорена. </w:t>
      </w:r>
    </w:p>
    <w:p w:rsidR="00F8269C" w:rsidRPr="00CB682F" w:rsidRDefault="00F8269C" w:rsidP="00F8269C">
      <w:pPr>
        <w:pStyle w:val="KDParagraf"/>
        <w:spacing w:before="0"/>
        <w:rPr>
          <w:rFonts w:eastAsia="Calibri" w:cs="Arial"/>
          <w:noProof/>
          <w:lang w:val="sr-Cyrl-RS"/>
        </w:rPr>
      </w:pPr>
      <w:r w:rsidRPr="00CB682F">
        <w:rPr>
          <w:rFonts w:eastAsia="Calibri" w:cs="Arial"/>
          <w:noProof/>
        </w:rPr>
        <w:t xml:space="preserve">33. Монтажни материјал прописно складишти. </w:t>
      </w:r>
    </w:p>
    <w:p w:rsidR="00F8269C" w:rsidRPr="00CB682F" w:rsidRDefault="00F8269C" w:rsidP="00F8269C">
      <w:pPr>
        <w:pStyle w:val="KDParagraf"/>
        <w:spacing w:before="0"/>
        <w:rPr>
          <w:rFonts w:eastAsia="Calibri" w:cs="Arial"/>
          <w:noProof/>
        </w:rPr>
      </w:pPr>
      <w:r w:rsidRPr="00CB682F">
        <w:rPr>
          <w:rFonts w:eastAsia="Calibri" w:cs="Arial"/>
          <w:noProof/>
        </w:rPr>
        <w:lastRenderedPageBreak/>
        <w:t xml:space="preserve">34. Сва опасна места (опасност од пада са висине и друго) обезбеди траком, оградом и таблама упозорења.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35. Фиксирање терета за дизање, обележавање опасног простора испод терета и навођење дизаличара сме да обавља унапред именована особа (везач-сигналиста).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36. Све грађевинске скеле буду монтиране од стране специјализованих фирми, по урађеном пројекту и прегледане пре употребе од стране корисника.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37. На захтев надзорног органа на градилишту обезбеди довољан број мобилних тоалета.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38. Наручиоцу радова не ремети редован процес производње и рад запослених. </w:t>
      </w:r>
    </w:p>
    <w:p w:rsidR="00F8269C" w:rsidRPr="00CB682F" w:rsidRDefault="00F8269C" w:rsidP="00F8269C">
      <w:pPr>
        <w:pStyle w:val="KDParagraf"/>
        <w:spacing w:before="0"/>
        <w:rPr>
          <w:rFonts w:eastAsia="Calibri" w:cs="Arial"/>
          <w:noProof/>
        </w:rPr>
      </w:pPr>
      <w:r w:rsidRPr="00CB682F">
        <w:rPr>
          <w:rFonts w:eastAsia="Calibri" w:cs="Arial"/>
          <w:noProof/>
        </w:rPr>
        <w:t xml:space="preserve">39. Поштује радну и технолошку дисциплину установљену код наручиоца радова.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40. Обавеже своје запослене да стално носе лична документа и покажу их на захтев овлашћених лица за безбедност. </w:t>
      </w:r>
    </w:p>
    <w:p w:rsidR="00F8269C" w:rsidRPr="00CB682F" w:rsidRDefault="00F8269C" w:rsidP="00F8269C">
      <w:pPr>
        <w:pStyle w:val="KDParagraf"/>
        <w:spacing w:before="0"/>
        <w:rPr>
          <w:rFonts w:eastAsia="Calibri" w:cs="Arial"/>
          <w:noProof/>
        </w:rPr>
      </w:pPr>
      <w:r w:rsidRPr="00CB682F">
        <w:rPr>
          <w:rFonts w:eastAsia="Calibri" w:cs="Arial"/>
          <w:noProof/>
        </w:rPr>
        <w:t xml:space="preserve">41. Најстроже је забрањен улазак, боравак или рад, на територији и у просторијама ТЕНТ, под утицајем алкохола или других психоактивних супстанци; </w:t>
      </w:r>
    </w:p>
    <w:p w:rsidR="00F8269C" w:rsidRPr="00CB682F" w:rsidRDefault="00F8269C" w:rsidP="00F8269C">
      <w:pPr>
        <w:pStyle w:val="KDParagraf"/>
        <w:spacing w:before="0"/>
        <w:rPr>
          <w:rFonts w:eastAsia="Calibri" w:cs="Arial"/>
          <w:noProof/>
        </w:rPr>
      </w:pPr>
      <w:r w:rsidRPr="00CB682F">
        <w:rPr>
          <w:rFonts w:eastAsia="Calibri" w:cs="Arial"/>
          <w:noProof/>
        </w:rPr>
        <w:t xml:space="preserve">42. На захтев надзорног органа, лица за БЗР, координатора за извођење радова и руководиоца пројекта ТЕНТ запослени извођача радова морају се подвргнути алко тесту сходно Упутству о контроли алко тестом. </w:t>
      </w:r>
    </w:p>
    <w:p w:rsidR="00F8269C" w:rsidRPr="00CB682F" w:rsidRDefault="00F8269C" w:rsidP="00F8269C">
      <w:pPr>
        <w:pStyle w:val="KDParagraf"/>
        <w:spacing w:before="0"/>
        <w:rPr>
          <w:rFonts w:eastAsia="Calibri" w:cs="Arial"/>
          <w:noProof/>
        </w:rPr>
      </w:pPr>
      <w:r w:rsidRPr="00CB682F">
        <w:rPr>
          <w:rFonts w:eastAsia="Calibri" w:cs="Arial"/>
          <w:noProof/>
        </w:rPr>
        <w:t xml:space="preserve">43. Запослени извођача и подизвођача радова бораве и крећу се само у објектима ТЕНТ на којима изводе радове.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44. Забрањено је уношење оружја и средстава за фотографисање и снимање (фотоапарат, камера, мобилни телефон и др.) унутар локација Огранка ТЕНТ, као и неовлашћено фотографисање и снимање.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45. Обавезно је придржавање правила и сигнализације безбедности у саобраћају.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46. На захтев надзорног органа, удаљи запосленог са градилишта, када се утврди да је неподобан за даљи рад на градилишту.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47. На захтев надзорног органа, испита сваки случај повреде ових Правила, предузме одговарајуће мере против запосленог и о томе обавести надзорни орган ТЕНТ. </w:t>
      </w:r>
    </w:p>
    <w:p w:rsidR="00F8269C" w:rsidRPr="00CB682F" w:rsidRDefault="00F8269C" w:rsidP="00F8269C">
      <w:pPr>
        <w:pStyle w:val="KDParagraf"/>
        <w:spacing w:before="0"/>
        <w:rPr>
          <w:rFonts w:eastAsia="Calibri" w:cs="Arial"/>
          <w:noProof/>
        </w:rPr>
      </w:pPr>
    </w:p>
    <w:p w:rsidR="00F8269C" w:rsidRPr="00CB682F" w:rsidRDefault="00F8269C" w:rsidP="00F8269C">
      <w:pPr>
        <w:pStyle w:val="KDParagraf"/>
        <w:spacing w:before="0"/>
        <w:rPr>
          <w:rFonts w:eastAsia="Calibri" w:cs="Arial"/>
          <w:b/>
          <w:noProof/>
        </w:rPr>
      </w:pPr>
      <w:r w:rsidRPr="00CB682F">
        <w:rPr>
          <w:rFonts w:eastAsia="Calibri" w:cs="Arial"/>
          <w:b/>
          <w:noProof/>
        </w:rPr>
        <w:t xml:space="preserve">II ОБАВЕЗЕ ИЗВОЂАЧА РАДОВА ЧИЈИ СУ ЗАПОСЛЕНИ АНГАЖОВАНИ </w:t>
      </w:r>
    </w:p>
    <w:p w:rsidR="00F8269C" w:rsidRPr="00CB682F" w:rsidRDefault="00F8269C" w:rsidP="00F8269C">
      <w:pPr>
        <w:pStyle w:val="KDParagraf"/>
        <w:spacing w:before="0"/>
        <w:rPr>
          <w:rFonts w:eastAsia="Calibri" w:cs="Arial"/>
          <w:b/>
          <w:noProof/>
          <w:lang w:val="sr-Cyrl-RS"/>
        </w:rPr>
      </w:pPr>
      <w:r w:rsidRPr="00CB682F">
        <w:rPr>
          <w:rFonts w:eastAsia="Calibri" w:cs="Arial"/>
          <w:b/>
          <w:noProof/>
        </w:rPr>
        <w:t xml:space="preserve">ПО „НОРМА ЧАС“ </w:t>
      </w:r>
    </w:p>
    <w:p w:rsidR="00F8269C" w:rsidRPr="00CB682F" w:rsidRDefault="00F8269C" w:rsidP="00F8269C">
      <w:pPr>
        <w:pStyle w:val="KDParagraf"/>
        <w:spacing w:before="0"/>
        <w:rPr>
          <w:rFonts w:eastAsia="Calibri" w:cs="Arial"/>
          <w:noProof/>
        </w:rPr>
      </w:pPr>
      <w:r w:rsidRPr="00CB682F">
        <w:rPr>
          <w:rFonts w:eastAsia="Calibri" w:cs="Arial"/>
          <w:noProof/>
        </w:rPr>
        <w:t xml:space="preserve">Извођач радова који своје запослене ангажују по „норма часу“, у организацији ТЕНТ, обавезан је да: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1. Своје запослене опреми одговарајућим средствима и опремом за личну заштиту на раду у складу са опасностима и /или штетностима односно ризицима од настанка повреда и оштећења здравља које су за то место у радној околини препознате и утврђене проценом ризика.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2. На сваких 6 месеци, Служби БЗР и ЗОП, достави спискове запослених Извођача радова по Службама и радним местима где су распоређени. </w:t>
      </w:r>
    </w:p>
    <w:p w:rsidR="00F8269C" w:rsidRPr="00CB682F" w:rsidRDefault="00F8269C" w:rsidP="00F8269C">
      <w:pPr>
        <w:pStyle w:val="KDParagraf"/>
        <w:spacing w:before="0"/>
        <w:rPr>
          <w:rFonts w:eastAsia="Calibri" w:cs="Arial"/>
          <w:noProof/>
        </w:rPr>
      </w:pPr>
      <w:r w:rsidRPr="00CB682F">
        <w:rPr>
          <w:rFonts w:eastAsia="Calibri" w:cs="Arial"/>
          <w:noProof/>
        </w:rPr>
        <w:t xml:space="preserve">3. За извођење радова (обављање посла) ангажује здравствено способне запослене,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4. За рад на радним местима са повећаним ризиком утврђеним Актом о процени ризика у ТЕНТ, ангажује запослене који су обавили прописане лекарске прегледе за рад на радним местима са повећаним ризиком, а по поступку и у роковима утврђеним Актом о процени ризика.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5. Копију извештаја о извршеном претходном лекарском прегледу кандидата за заснивање радног односа достави ТЕНТ (Сектору за људске ресурсе) пре заснивања радног односа.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6. Копију извештаја о извршеном периодичном лекарском прегледу запосленог који пружа услуге ТЕНТ достави руководиоцу организационе целине у којој је запослени ангажован, најкасније један дан пре истека важности важећег лекарског извештаја.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7. Води евиденцију о лекарским прегледима запослених распоређених на радним местима са повећаним ризиком у складу са роковима утврђеним Актом о процени ризика ТЕНТ </w:t>
      </w:r>
    </w:p>
    <w:p w:rsidR="00F8269C" w:rsidRPr="00CB682F" w:rsidRDefault="00F8269C" w:rsidP="00F8269C">
      <w:pPr>
        <w:pStyle w:val="KDParagraf"/>
        <w:spacing w:before="0"/>
        <w:rPr>
          <w:rFonts w:eastAsia="Calibri" w:cs="Arial"/>
          <w:noProof/>
          <w:lang w:val="sr-Cyrl-RS"/>
        </w:rPr>
      </w:pPr>
      <w:r w:rsidRPr="00CB682F">
        <w:rPr>
          <w:rFonts w:eastAsia="Calibri" w:cs="Arial"/>
          <w:noProof/>
        </w:rPr>
        <w:t xml:space="preserve">8. По захтеву ТЕНТ, у случају премештаја на друго радно место, запосленог упути на лекарски преглед у складу са захтевима радног места на које се запослени </w:t>
      </w:r>
    </w:p>
    <w:p w:rsidR="00F8269C" w:rsidRPr="00CB682F" w:rsidRDefault="00F8269C" w:rsidP="00F8269C">
      <w:pPr>
        <w:pStyle w:val="KDParagraf"/>
        <w:spacing w:before="0"/>
        <w:rPr>
          <w:rFonts w:eastAsia="Calibri" w:cs="Arial"/>
          <w:noProof/>
        </w:rPr>
      </w:pPr>
      <w:r w:rsidRPr="00CB682F">
        <w:rPr>
          <w:rFonts w:eastAsia="Calibri" w:cs="Arial"/>
          <w:noProof/>
        </w:rPr>
        <w:t xml:space="preserve">распоређује и да копију извештаја о извршеном лекарском прегледу запосленог достави ТЕНТ (Сектору за људске ресурсе). </w:t>
      </w:r>
    </w:p>
    <w:p w:rsidR="00F8269C" w:rsidRPr="00CB682F" w:rsidRDefault="00F8269C" w:rsidP="00F8269C">
      <w:pPr>
        <w:pStyle w:val="KDParagraf"/>
        <w:spacing w:before="0"/>
        <w:rPr>
          <w:rFonts w:eastAsia="Calibri" w:cs="Arial"/>
          <w:noProof/>
        </w:rPr>
      </w:pPr>
      <w:r w:rsidRPr="00CB682F">
        <w:rPr>
          <w:rFonts w:eastAsia="Calibri" w:cs="Arial"/>
          <w:noProof/>
        </w:rPr>
        <w:lastRenderedPageBreak/>
        <w:t xml:space="preserve">9. Запослене распоређене на радна места за које је прописан санитарни лекарски преглед, упуте на исти и о томе воде евиденцију.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10. О забрани рада (необављеног лекарског прегледа или неспособности за рад) свог запосленог, упозна руководиоца организационе целине у којој је запослени ангажован и у договору са њим одреди замену за запосленог коме је забрањен рад. </w:t>
      </w:r>
    </w:p>
    <w:p w:rsidR="00F8269C" w:rsidRPr="00CB682F" w:rsidRDefault="00F8269C" w:rsidP="00F8269C">
      <w:pPr>
        <w:pStyle w:val="KDParagraf"/>
        <w:spacing w:before="0"/>
        <w:rPr>
          <w:rFonts w:eastAsia="Calibri" w:cs="Arial"/>
          <w:noProof/>
        </w:rPr>
      </w:pPr>
      <w:r w:rsidRPr="00CB682F">
        <w:rPr>
          <w:rFonts w:eastAsia="Calibri" w:cs="Arial"/>
          <w:noProof/>
        </w:rPr>
        <w:t xml:space="preserve">11. Изврши теоријско и практично оспособљавање за безбедан и здрав рад запослених који пружају услуге ТЕНТ, пре заснивања радног односа, и са овереном копијом прописаног обрасца-евиденција о запосленима оспособљеним за безбедан и здрав рад и упути га на рад у ТЕНТ. </w:t>
      </w:r>
    </w:p>
    <w:p w:rsidR="00F8269C" w:rsidRPr="00CB682F" w:rsidRDefault="00F8269C" w:rsidP="00F8269C">
      <w:pPr>
        <w:pStyle w:val="KDParagraf"/>
        <w:spacing w:before="0"/>
        <w:rPr>
          <w:rFonts w:eastAsia="Calibri" w:cs="Arial"/>
          <w:noProof/>
        </w:rPr>
      </w:pPr>
      <w:r w:rsidRPr="00CB682F">
        <w:rPr>
          <w:rFonts w:eastAsia="Calibri" w:cs="Arial"/>
          <w:noProof/>
        </w:rPr>
        <w:t xml:space="preserve">12. Преузме све обавезе које проистичу из законских прописа, а у вези повреда на раду као и обавезе према надлежној инспекцији (пријава повреда и др.) и о истима писаним путем обавесте Службу БЗР и ЗОП ТЕНТ. </w:t>
      </w:r>
    </w:p>
    <w:p w:rsidR="00F8269C" w:rsidRPr="00CB682F" w:rsidRDefault="00F8269C" w:rsidP="00F8269C">
      <w:pPr>
        <w:pStyle w:val="KDParagraf"/>
        <w:spacing w:before="0"/>
        <w:rPr>
          <w:rFonts w:eastAsia="Calibri" w:cs="Arial"/>
          <w:noProof/>
        </w:rPr>
      </w:pPr>
      <w:r w:rsidRPr="00CB682F">
        <w:rPr>
          <w:rFonts w:eastAsia="Calibri" w:cs="Arial"/>
          <w:noProof/>
        </w:rPr>
        <w:t xml:space="preserve">13. Служби БЗР и ЗОП ТЕНТ достави копију извештаја о повреди на раду запосленог који пружа услуге ТЕНТ. </w:t>
      </w:r>
    </w:p>
    <w:p w:rsidR="00F8269C" w:rsidRPr="00CB682F" w:rsidRDefault="00F8269C" w:rsidP="00F8269C">
      <w:pPr>
        <w:pStyle w:val="KDParagraf"/>
        <w:spacing w:before="0"/>
        <w:rPr>
          <w:rFonts w:eastAsia="Calibri" w:cs="Arial"/>
          <w:noProof/>
        </w:rPr>
      </w:pPr>
    </w:p>
    <w:p w:rsidR="00F8269C" w:rsidRPr="00CB682F" w:rsidRDefault="00F8269C" w:rsidP="00F8269C">
      <w:pPr>
        <w:pStyle w:val="KDParagraf"/>
        <w:spacing w:before="0"/>
        <w:rPr>
          <w:rFonts w:eastAsia="Calibri" w:cs="Arial"/>
          <w:b/>
          <w:noProof/>
          <w:lang w:val="sr-Cyrl-RS"/>
        </w:rPr>
      </w:pPr>
      <w:r w:rsidRPr="00CB682F">
        <w:rPr>
          <w:rFonts w:eastAsia="Calibri" w:cs="Arial"/>
          <w:b/>
          <w:noProof/>
        </w:rPr>
        <w:t>III ОБАВЕЗЕ ТЕНТ ЗА ЗАПОСЛЕНЕ АНГАЖОВАНЕ ПО „НОРМА ЧАС“</w:t>
      </w:r>
    </w:p>
    <w:p w:rsidR="00F8269C" w:rsidRPr="00CB682F" w:rsidRDefault="00F8269C" w:rsidP="00F8269C">
      <w:pPr>
        <w:pStyle w:val="KDParagraf"/>
        <w:spacing w:before="0"/>
        <w:rPr>
          <w:rFonts w:eastAsia="Calibri" w:cs="Arial"/>
          <w:noProof/>
        </w:rPr>
      </w:pPr>
      <w:r w:rsidRPr="00CB682F">
        <w:rPr>
          <w:rFonts w:eastAsia="Calibri" w:cs="Arial"/>
          <w:noProof/>
        </w:rPr>
        <w:t xml:space="preserve">ТЕНТ, односно руководиоци организационих целина у оквиру којих су ангажовани запослени Извођача радова обавезни су да: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1. На захтев Извођача радова, по потреби, у електронској форми доставе све интерне прописе ТЕНТ (Акт о процени ризика, Правилник о безбедности и здрављу на раду ТЕНТ Обреновац, Правилник ЗОП, Упутство о обезбеђењу радова и процедуре IMS). </w:t>
      </w:r>
    </w:p>
    <w:p w:rsidR="00F8269C" w:rsidRPr="00CB682F" w:rsidRDefault="00F8269C" w:rsidP="00F8269C">
      <w:pPr>
        <w:pStyle w:val="KDParagraf"/>
        <w:spacing w:before="0"/>
        <w:rPr>
          <w:rFonts w:eastAsia="Calibri" w:cs="Arial"/>
          <w:noProof/>
        </w:rPr>
      </w:pPr>
      <w:r w:rsidRPr="00CB682F">
        <w:rPr>
          <w:rFonts w:eastAsia="Calibri" w:cs="Arial"/>
          <w:noProof/>
        </w:rPr>
        <w:t xml:space="preserve">2. Oбезбеде запосленима Извођача радова који пружају услуге ТЕНТ рад на радном месту и у радној околини у којима су спроведене мере безбедности и здравља на раду.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3. У договору са Службом за обуку кадрова, организују теоретско и практично оспособљавање запослених Извођач радова за безбедан и здрав рад пре распоређивања на радно место, у складу са Актом о процени ризика ТЕНТ и специфичностима његовог радног места.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4. Након извршене теоријске и практичне оспособљености води евиденцију, а оверену копију прописаног обрасца-евиденција о запосленима оспособљеним за безбедан и здрав рад достави Извођачу радова. </w:t>
      </w:r>
    </w:p>
    <w:p w:rsidR="00F8269C" w:rsidRPr="00CB682F" w:rsidRDefault="00F8269C" w:rsidP="00F8269C">
      <w:pPr>
        <w:pStyle w:val="KDParagraf"/>
        <w:spacing w:before="0"/>
        <w:rPr>
          <w:rFonts w:eastAsia="Calibri" w:cs="Arial"/>
          <w:noProof/>
        </w:rPr>
      </w:pPr>
    </w:p>
    <w:p w:rsidR="00F8269C" w:rsidRPr="00CB682F" w:rsidRDefault="00F8269C" w:rsidP="00F8269C">
      <w:pPr>
        <w:pStyle w:val="KDParagraf"/>
        <w:spacing w:before="0"/>
        <w:rPr>
          <w:rFonts w:eastAsia="Calibri" w:cs="Arial"/>
          <w:b/>
          <w:noProof/>
          <w:lang w:val="sr-Cyrl-RS"/>
        </w:rPr>
      </w:pPr>
      <w:r w:rsidRPr="00CB682F">
        <w:rPr>
          <w:rFonts w:eastAsia="Calibri" w:cs="Arial"/>
          <w:b/>
          <w:noProof/>
        </w:rPr>
        <w:t xml:space="preserve">IV НЕПОШТОВАЊЕ ПРАВИЛА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Служба БЗР и ЗОП ТЕНТ, док траје извођење уговорених радова, врши контролу примене ових правила.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Извођач радова је дужан да лицима одређеним, у складу са прописима, од стране ТЕНТ омогући спровођење контроле примене превентивних мера за безбедан и здрав рад. </w:t>
      </w:r>
    </w:p>
    <w:p w:rsidR="00F8269C" w:rsidRPr="00CB682F" w:rsidRDefault="00F8269C" w:rsidP="00F8269C">
      <w:pPr>
        <w:pStyle w:val="KDParagraf"/>
        <w:spacing w:before="0"/>
        <w:rPr>
          <w:rFonts w:eastAsia="Calibri" w:cs="Arial"/>
          <w:noProof/>
        </w:rPr>
      </w:pPr>
      <w:r w:rsidRPr="00CB682F">
        <w:rPr>
          <w:rFonts w:eastAsia="Calibri" w:cs="Arial"/>
          <w:noProof/>
        </w:rPr>
        <w:t xml:space="preserve">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У случају непоштовања правила БЗР, ТЕНТ неће сносити никакву одговорност нити исплатити накнаде/трошкове Извођачу радова по питању повреда на раду, односно оштећења средстава за рад. </w:t>
      </w:r>
    </w:p>
    <w:p w:rsidR="00F8269C" w:rsidRPr="00CB682F" w:rsidRDefault="00F8269C" w:rsidP="00F8269C">
      <w:pPr>
        <w:pStyle w:val="KDParagraf"/>
        <w:spacing w:before="0"/>
        <w:rPr>
          <w:rFonts w:eastAsia="Calibri" w:cs="Arial"/>
          <w:noProof/>
          <w:lang w:val="sr-Cyrl-RS"/>
        </w:rPr>
      </w:pPr>
      <w:r w:rsidRPr="00CB682F">
        <w:rPr>
          <w:rFonts w:eastAsia="Calibri" w:cs="Arial"/>
          <w:noProof/>
        </w:rPr>
        <w:t xml:space="preserve">У случају да извођач не поштује Правила безбедности на раду ТЕНТ, обавезе и закључке са радних састанака, Служба БЗР и ЗОП писмено обавештава надзорни орган, одговорно лице извођача радова, директора огранка у коме се радови изводе и захтева од извођача радова прекид радних активности све док се разлози за његово постојање не отклоне.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На захтев надзорног органа или Службе БЗР и ЗОП, Служба обезбеђења и одбране удаљава запослене извођача радова који се понашају супротно одредбама Правила безбедности на раду или крше кућни ред и ометају редован процес рада.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Служба обезбеђења и одбране овлашћена је да запосленом извођача радова забрани приступ у објекте ТЕНТ (у даљем тексту: Забрана), за време трајања уговора о извршењу послова, ако крши безбедносне процедуре на раду, нарушава унутрашњи ред и несметано одвијање процеса рада (конзумирање алкохола и наркотика, туча, свађа, неовлашћено фотографисање и снимање и др.). </w:t>
      </w:r>
    </w:p>
    <w:p w:rsidR="00F8269C" w:rsidRPr="00CB682F" w:rsidRDefault="00F8269C" w:rsidP="00F8269C">
      <w:pPr>
        <w:pStyle w:val="KDParagraf"/>
        <w:spacing w:before="0"/>
        <w:rPr>
          <w:rFonts w:eastAsia="Calibri" w:cs="Arial"/>
          <w:noProof/>
        </w:rPr>
      </w:pPr>
      <w:r w:rsidRPr="00CB682F">
        <w:rPr>
          <w:rFonts w:eastAsia="Calibri" w:cs="Arial"/>
          <w:noProof/>
        </w:rPr>
        <w:t xml:space="preserve">У случају вршења кривичног дела и тежих прекршаја нарушавања јавног реда и мира, запосленом извођача радова се трајно забрањује приступ у објекте ТЕНТ. </w:t>
      </w:r>
    </w:p>
    <w:p w:rsidR="00F8269C" w:rsidRPr="00CB682F" w:rsidRDefault="00F8269C" w:rsidP="00F8269C">
      <w:pPr>
        <w:pStyle w:val="KDParagraf"/>
        <w:spacing w:before="0"/>
        <w:rPr>
          <w:rFonts w:eastAsia="Calibri" w:cs="Arial"/>
          <w:noProof/>
        </w:rPr>
      </w:pPr>
      <w:r w:rsidRPr="00CB682F">
        <w:rPr>
          <w:rFonts w:eastAsia="Calibri" w:cs="Arial"/>
          <w:noProof/>
        </w:rPr>
        <w:lastRenderedPageBreak/>
        <w:t xml:space="preserve">Забрана се уводи у евиденцију система приступне контроле ТЕНТ, о чему се обавештава одговорно лице на градилишту или директор фирме која је ангажована на извршењу послова у ТЕНТ, уколико се Забрана односи на одговорно лице на градилишту, као и надзорни орган ТЕНТ. </w:t>
      </w:r>
    </w:p>
    <w:p w:rsidR="00F8269C" w:rsidRPr="00CB682F" w:rsidRDefault="00F8269C" w:rsidP="00F8269C">
      <w:pPr>
        <w:pStyle w:val="KDParagraf"/>
        <w:spacing w:before="0"/>
        <w:rPr>
          <w:rFonts w:eastAsia="Calibri" w:cs="Arial"/>
          <w:noProof/>
        </w:rPr>
      </w:pPr>
      <w:r w:rsidRPr="00CB682F">
        <w:rPr>
          <w:rFonts w:eastAsia="Calibri" w:cs="Arial"/>
          <w:noProof/>
        </w:rPr>
        <w:t>Забрана приступа у објекте ТЕНТ запосленом извођача радова, који злоупотребљава коришћење ИД картице, ближе је уређена процедуром QP.0.14.16 – Коришћење система приступне контроле</w:t>
      </w:r>
    </w:p>
    <w:p w:rsidR="00F8269C" w:rsidRPr="00CB682F" w:rsidRDefault="00F8269C" w:rsidP="00F8269C">
      <w:pPr>
        <w:pStyle w:val="KDParagraf"/>
        <w:spacing w:before="0"/>
        <w:rPr>
          <w:rFonts w:eastAsia="Calibri" w:cs="Arial"/>
          <w:noProof/>
        </w:rPr>
      </w:pPr>
      <w:r w:rsidRPr="00CB682F">
        <w:rPr>
          <w:rFonts w:eastAsia="Calibri" w:cs="Arial"/>
          <w:noProof/>
        </w:rPr>
        <w:t xml:space="preserve">. </w:t>
      </w:r>
    </w:p>
    <w:p w:rsidR="00F8269C" w:rsidRPr="00CB682F" w:rsidRDefault="00F8269C" w:rsidP="00F8269C">
      <w:pPr>
        <w:pStyle w:val="KDParagraf"/>
        <w:spacing w:before="0"/>
        <w:rPr>
          <w:rFonts w:eastAsia="Calibri" w:cs="Arial"/>
          <w:b/>
          <w:noProof/>
          <w:lang w:val="sr-Cyrl-RS"/>
        </w:rPr>
      </w:pPr>
      <w:r w:rsidRPr="00CB682F">
        <w:rPr>
          <w:rFonts w:eastAsia="Calibri" w:cs="Arial"/>
          <w:b/>
          <w:noProof/>
        </w:rPr>
        <w:t xml:space="preserve">V САСТАНЦИ У ВЕЗИ БЕЗБЕДНОСТИ И ЗДРАВЉА НА РАДУ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Првом састанку за безбедност присуствују: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лице за безбедност и здравље у ТЕНТ,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инструктор БЗР и ЗОП из Службе за обуку кадрова.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надзорни орган,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одговорно лице извођача радова на градилишту и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одговорно лице за безбедност и здравље извођача радова. </w:t>
      </w:r>
    </w:p>
    <w:p w:rsidR="00F8269C" w:rsidRPr="00CB682F" w:rsidRDefault="00F8269C" w:rsidP="00F8269C">
      <w:pPr>
        <w:pStyle w:val="KDParagraf"/>
        <w:spacing w:before="0"/>
        <w:rPr>
          <w:rFonts w:eastAsia="Calibri" w:cs="Arial"/>
          <w:noProof/>
        </w:rPr>
      </w:pPr>
    </w:p>
    <w:p w:rsidR="00F8269C" w:rsidRPr="00CB682F" w:rsidRDefault="00F8269C" w:rsidP="00F8269C">
      <w:pPr>
        <w:pStyle w:val="KDParagraf"/>
        <w:spacing w:before="0"/>
        <w:rPr>
          <w:rFonts w:eastAsia="Calibri" w:cs="Arial"/>
          <w:noProof/>
        </w:rPr>
      </w:pPr>
      <w:r w:rsidRPr="00CB682F">
        <w:rPr>
          <w:rFonts w:eastAsia="Calibri" w:cs="Arial"/>
          <w:noProof/>
        </w:rPr>
        <w:t xml:space="preserve">Садржај првог састанка: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Одређивање радног простора (контејнери за смештај радника, материјала, санитарни чворови, и др.); </w:t>
      </w:r>
    </w:p>
    <w:p w:rsidR="00F8269C" w:rsidRPr="00CB682F" w:rsidRDefault="00F8269C" w:rsidP="00F8269C">
      <w:pPr>
        <w:pStyle w:val="KDParagraf"/>
        <w:spacing w:before="0"/>
        <w:rPr>
          <w:rFonts w:eastAsia="Calibri" w:cs="Arial"/>
          <w:noProof/>
        </w:rPr>
      </w:pPr>
      <w:r w:rsidRPr="00CB682F">
        <w:rPr>
          <w:rFonts w:eastAsia="Calibri" w:cs="Arial"/>
          <w:noProof/>
        </w:rPr>
        <w:t xml:space="preserve">- Упознавање са опасностима и штетностима у термоенергетским постројењима и железничком саобраћају;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Прва помоћ (телефонски бројеви, процедуре, и др.);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Противпожарна заштита (телефонски бројеви, процедуре, дозволе и др.), опасне материје (хемикалије, гас и горива), заштита животне средине;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Лична и колективна заштитна опрема;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Правила саобраћаја;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Одржавање и чишћење радног простора;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Именовање одговорних лица;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Поступак у случају повреде на раду;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Последице непоштовања Правила безбедности на раду ТЕНТ и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План заједничких мера </w:t>
      </w:r>
    </w:p>
    <w:p w:rsidR="00F8269C" w:rsidRPr="00CB682F" w:rsidRDefault="00F8269C" w:rsidP="00F8269C">
      <w:pPr>
        <w:pStyle w:val="KDParagraf"/>
        <w:spacing w:before="0"/>
        <w:rPr>
          <w:rFonts w:eastAsia="Calibri" w:cs="Arial"/>
          <w:noProof/>
        </w:rPr>
      </w:pPr>
    </w:p>
    <w:p w:rsidR="00F8269C" w:rsidRPr="00CB682F" w:rsidRDefault="00F8269C" w:rsidP="00F8269C">
      <w:pPr>
        <w:pStyle w:val="KDParagraf"/>
        <w:spacing w:before="0"/>
        <w:rPr>
          <w:rFonts w:eastAsia="Calibri" w:cs="Arial"/>
          <w:noProof/>
        </w:rPr>
      </w:pPr>
      <w:r w:rsidRPr="00CB682F">
        <w:rPr>
          <w:rFonts w:eastAsia="Calibri" w:cs="Arial"/>
          <w:noProof/>
        </w:rPr>
        <w:t xml:space="preserve">Редовни састанци (једном недељно) одржавају се са сваким извођачем посебно или са свим извођачима заједно. Састанак води надзорни орган - вођа пројекта и одговорно лице за безбедност ТЕНТ. </w:t>
      </w:r>
    </w:p>
    <w:p w:rsidR="00F8269C" w:rsidRPr="00CB682F" w:rsidRDefault="00F8269C" w:rsidP="00F8269C">
      <w:pPr>
        <w:pStyle w:val="KDParagraf"/>
        <w:spacing w:before="0"/>
        <w:rPr>
          <w:rFonts w:eastAsia="Calibri" w:cs="Arial"/>
          <w:noProof/>
        </w:rPr>
      </w:pPr>
      <w:r w:rsidRPr="00CB682F">
        <w:rPr>
          <w:rFonts w:eastAsia="Calibri" w:cs="Arial"/>
          <w:noProof/>
        </w:rPr>
        <w:t xml:space="preserve">Садржај редовног састанка: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Стање радног и складишног простора;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Стање противпожаре заштите, опасних материја (хемикалије, гас, горива);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Коришћење личне и колективне заштитне опреме;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Поштовање правила саобраћаја; </w:t>
      </w:r>
    </w:p>
    <w:p w:rsidR="00F8269C" w:rsidRPr="00CB682F" w:rsidRDefault="00F8269C" w:rsidP="00F8269C">
      <w:pPr>
        <w:pStyle w:val="KDParagraf"/>
        <w:spacing w:before="0"/>
        <w:rPr>
          <w:rFonts w:eastAsia="Calibri" w:cs="Arial"/>
          <w:noProof/>
        </w:rPr>
      </w:pPr>
      <w:r w:rsidRPr="00CB682F">
        <w:rPr>
          <w:rFonts w:eastAsia="Calibri" w:cs="Arial"/>
          <w:noProof/>
        </w:rPr>
        <w:t xml:space="preserve">- Процене ризика од повреда и </w:t>
      </w:r>
    </w:p>
    <w:p w:rsidR="00F8269C" w:rsidRPr="00D73F3B" w:rsidRDefault="00F8269C" w:rsidP="00F8269C">
      <w:pPr>
        <w:pStyle w:val="KDParagraf"/>
        <w:spacing w:before="0"/>
        <w:rPr>
          <w:rFonts w:eastAsia="Calibri" w:cs="Arial"/>
          <w:noProof/>
        </w:rPr>
      </w:pPr>
      <w:r w:rsidRPr="00CB682F">
        <w:rPr>
          <w:rFonts w:eastAsia="Calibri" w:cs="Arial"/>
          <w:noProof/>
        </w:rPr>
        <w:t>- Могућност побољшања безбедности и здравља на раду.</w:t>
      </w:r>
      <w:r w:rsidRPr="00D73F3B">
        <w:rPr>
          <w:rFonts w:eastAsia="Calibri" w:cs="Arial"/>
          <w:noProof/>
        </w:rPr>
        <w:t xml:space="preserve"> </w:t>
      </w:r>
    </w:p>
    <w:p w:rsidR="00F8269C" w:rsidRPr="00D73F3B" w:rsidRDefault="00F8269C" w:rsidP="00F8269C">
      <w:pPr>
        <w:pStyle w:val="KDParagraf"/>
        <w:spacing w:before="0"/>
        <w:rPr>
          <w:rFonts w:eastAsia="Calibri" w:cs="Arial"/>
          <w:noProof/>
        </w:rPr>
      </w:pPr>
    </w:p>
    <w:sectPr w:rsidR="00F8269C" w:rsidRPr="00D73F3B" w:rsidSect="006E2F26">
      <w:headerReference w:type="default" r:id="rId186"/>
      <w:footerReference w:type="even" r:id="rId187"/>
      <w:footerReference w:type="default" r:id="rId188"/>
      <w:headerReference w:type="first" r:id="rId189"/>
      <w:footerReference w:type="first" r:id="rId190"/>
      <w:footnotePr>
        <w:pos w:val="beneathText"/>
      </w:footnotePr>
      <w:pgSz w:w="11909" w:h="16834" w:code="9"/>
      <w:pgMar w:top="1152" w:right="1379" w:bottom="1152" w:left="1440" w:header="144" w:footer="432"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344C" w:rsidRDefault="0001344C">
      <w:r>
        <w:separator/>
      </w:r>
    </w:p>
    <w:p w:rsidR="0001344C" w:rsidRDefault="0001344C"/>
  </w:endnote>
  <w:endnote w:type="continuationSeparator" w:id="0">
    <w:p w:rsidR="0001344C" w:rsidRDefault="0001344C">
      <w:r>
        <w:continuationSeparator/>
      </w:r>
    </w:p>
    <w:p w:rsidR="0001344C" w:rsidRDefault="000134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panose1 w:val="00000000000000000000"/>
    <w:charset w:val="00"/>
    <w:family w:val="roman"/>
    <w:notTrueType/>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 w:name="Georgia">
    <w:panose1 w:val="02040502050405020303"/>
    <w:charset w:val="EE"/>
    <w:family w:val="roman"/>
    <w:pitch w:val="variable"/>
    <w:sig w:usb0="00000287" w:usb1="00000000" w:usb2="00000000" w:usb3="00000000" w:csb0="0000009F" w:csb1="00000000"/>
  </w:font>
  <w:font w:name="Garamond">
    <w:panose1 w:val="020204040303010108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C6A" w:rsidRDefault="000B7C6A"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B7C6A" w:rsidRDefault="000B7C6A" w:rsidP="00841BE7">
    <w:pPr>
      <w:pStyle w:val="Footer"/>
      <w:ind w:right="360"/>
    </w:pPr>
  </w:p>
  <w:p w:rsidR="000B7C6A" w:rsidRDefault="000B7C6A"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C6A" w:rsidRPr="00EC5BB4" w:rsidRDefault="000B7C6A"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D3372F">
      <w:rPr>
        <w:rStyle w:val="PageNumber"/>
        <w:rFonts w:cs="Arial"/>
        <w:b/>
        <w:noProof/>
        <w:szCs w:val="24"/>
      </w:rPr>
      <w:t>75</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D3372F">
      <w:rPr>
        <w:rStyle w:val="PageNumber"/>
        <w:rFonts w:cs="Arial"/>
        <w:b/>
        <w:noProof/>
        <w:szCs w:val="24"/>
      </w:rPr>
      <w:t>75</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C6A" w:rsidRPr="00EC5BB4" w:rsidRDefault="000B7C6A"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D3372F">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D3372F">
      <w:rPr>
        <w:rStyle w:val="PageNumber"/>
        <w:rFonts w:cs="Arial"/>
        <w:b/>
        <w:noProof/>
        <w:szCs w:val="24"/>
      </w:rPr>
      <w:t>75</w:t>
    </w:r>
    <w:r w:rsidRPr="00EC5BB4">
      <w:rPr>
        <w:rStyle w:val="PageNumber"/>
        <w:rFonts w:cs="Arial"/>
        <w:b/>
        <w:szCs w:val="24"/>
      </w:rPr>
      <w:fldChar w:fldCharType="end"/>
    </w:r>
  </w:p>
  <w:p w:rsidR="000B7C6A" w:rsidRDefault="000B7C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344C" w:rsidRDefault="0001344C">
      <w:r>
        <w:separator/>
      </w:r>
    </w:p>
    <w:p w:rsidR="0001344C" w:rsidRDefault="0001344C"/>
  </w:footnote>
  <w:footnote w:type="continuationSeparator" w:id="0">
    <w:p w:rsidR="0001344C" w:rsidRDefault="0001344C">
      <w:r>
        <w:continuationSeparator/>
      </w:r>
    </w:p>
    <w:p w:rsidR="0001344C" w:rsidRDefault="0001344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C6A" w:rsidRDefault="000B7C6A" w:rsidP="004276AD">
    <w:pPr>
      <w:pStyle w:val="Header"/>
      <w:rPr>
        <w:sz w:val="20"/>
      </w:rPr>
    </w:pPr>
  </w:p>
  <w:p w:rsidR="000B7C6A" w:rsidRDefault="000B7C6A" w:rsidP="002C60C2">
    <w:pPr>
      <w:pStyle w:val="Header"/>
      <w:spacing w:before="0"/>
      <w:rPr>
        <w:szCs w:val="24"/>
      </w:rPr>
    </w:pPr>
    <w:r w:rsidRPr="00EC5BB4">
      <w:rPr>
        <w:szCs w:val="24"/>
      </w:rPr>
      <w:t xml:space="preserve">ЈП „Електропривреда Србије“ Београд          </w:t>
    </w:r>
    <w:r>
      <w:rPr>
        <w:szCs w:val="24"/>
        <w:lang w:val="sr-Cyrl-RS"/>
      </w:rPr>
      <w:t xml:space="preserve">          </w:t>
    </w:r>
    <w:r w:rsidRPr="00EC5BB4">
      <w:rPr>
        <w:szCs w:val="24"/>
      </w:rPr>
      <w:t xml:space="preserve">Конкурсна документација </w:t>
    </w:r>
  </w:p>
  <w:p w:rsidR="000B7C6A" w:rsidRPr="002C60C2" w:rsidRDefault="000B7C6A" w:rsidP="002C60C2">
    <w:pPr>
      <w:pStyle w:val="Header"/>
      <w:spacing w:before="0"/>
      <w:rPr>
        <w:szCs w:val="24"/>
        <w:lang w:val="sr-Cyrl-RS"/>
      </w:rPr>
    </w:pPr>
    <w:r>
      <w:rPr>
        <w:szCs w:val="24"/>
        <w:lang w:val="sr-Cyrl-RS"/>
      </w:rPr>
      <w:tab/>
    </w:r>
    <w:r>
      <w:rPr>
        <w:szCs w:val="24"/>
        <w:lang w:val="sr-Cyrl-RS"/>
      </w:rPr>
      <w:tab/>
      <w:t xml:space="preserve">  </w:t>
    </w:r>
    <w:r w:rsidRPr="00EC5BB4">
      <w:rPr>
        <w:szCs w:val="24"/>
      </w:rPr>
      <w:t>Ј</w:t>
    </w:r>
    <w:r>
      <w:rPr>
        <w:szCs w:val="24"/>
        <w:lang w:val="sr-Cyrl-RS"/>
      </w:rPr>
      <w:t>Н</w:t>
    </w:r>
    <w:r>
      <w:rPr>
        <w:rFonts w:eastAsia="Arial" w:cs="Arial"/>
        <w:color w:val="000000"/>
        <w:sz w:val="22"/>
        <w:lang w:eastAsia="en-US"/>
      </w:rPr>
      <w:t xml:space="preserve"> 3834/2019-3000/0917/2019</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C6A" w:rsidRDefault="000B7C6A" w:rsidP="004276AD">
    <w:pPr>
      <w:pStyle w:val="Header"/>
    </w:pPr>
  </w:p>
  <w:p w:rsidR="000B7C6A" w:rsidRDefault="000B7C6A" w:rsidP="00021CF4">
    <w:pPr>
      <w:pStyle w:val="Header"/>
      <w:spacing w:before="0"/>
      <w:rPr>
        <w:szCs w:val="24"/>
        <w:lang w:val="sr-Cyrl-RS"/>
      </w:rPr>
    </w:pPr>
    <w:r w:rsidRPr="00113B84">
      <w:rPr>
        <w:szCs w:val="24"/>
      </w:rPr>
      <w:t xml:space="preserve">ЈП „Електропривреда Србије“ Београд  </w:t>
    </w:r>
    <w:r>
      <w:rPr>
        <w:szCs w:val="24"/>
        <w:lang w:val="sr-Cyrl-RS"/>
      </w:rPr>
      <w:tab/>
    </w:r>
    <w:r w:rsidRPr="00113B84">
      <w:rPr>
        <w:szCs w:val="24"/>
      </w:rPr>
      <w:t xml:space="preserve">  Конкурсна документација </w:t>
    </w:r>
  </w:p>
  <w:p w:rsidR="000B7C6A" w:rsidRPr="00021CF4" w:rsidRDefault="000B7C6A" w:rsidP="00021CF4">
    <w:pPr>
      <w:pStyle w:val="Header"/>
      <w:spacing w:before="0"/>
      <w:rPr>
        <w:b/>
        <w:szCs w:val="24"/>
        <w:lang w:val="sr-Cyrl-RS"/>
      </w:rPr>
    </w:pPr>
    <w:r>
      <w:rPr>
        <w:szCs w:val="24"/>
        <w:lang w:val="sr-Cyrl-RS"/>
      </w:rPr>
      <w:tab/>
    </w:r>
    <w:r>
      <w:rPr>
        <w:szCs w:val="24"/>
        <w:lang w:val="sr-Cyrl-RS"/>
      </w:rPr>
      <w:tab/>
    </w:r>
    <w:r w:rsidRPr="00113B84">
      <w:rPr>
        <w:szCs w:val="24"/>
      </w:rPr>
      <w:t>ЈН</w:t>
    </w:r>
    <w:r>
      <w:rPr>
        <w:b/>
        <w:szCs w:val="24"/>
      </w:rPr>
      <w:t xml:space="preserve">  </w:t>
    </w:r>
    <w:r>
      <w:rPr>
        <w:rFonts w:eastAsia="Arial" w:cs="Arial"/>
        <w:color w:val="000000"/>
        <w:sz w:val="22"/>
        <w:lang w:eastAsia="en-US"/>
      </w:rPr>
      <w:t>3834/2019-3000/0917/2019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38007BE"/>
    <w:multiLevelType w:val="hybridMultilevel"/>
    <w:tmpl w:val="76842D4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2">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7">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8">
    <w:nsid w:val="14F235A4"/>
    <w:multiLevelType w:val="hybridMultilevel"/>
    <w:tmpl w:val="1C4259CA"/>
    <w:lvl w:ilvl="0" w:tplc="B5A61AC2">
      <w:start w:val="2"/>
      <w:numFmt w:val="bullet"/>
      <w:lvlText w:val="-"/>
      <w:lvlJc w:val="left"/>
      <w:pPr>
        <w:ind w:left="450" w:hanging="360"/>
      </w:pPr>
      <w:rPr>
        <w:rFonts w:ascii="Times New Roman" w:hAnsi="Times New Roman" w:hint="default"/>
      </w:rPr>
    </w:lvl>
    <w:lvl w:ilvl="1" w:tplc="081A0003" w:tentative="1">
      <w:start w:val="1"/>
      <w:numFmt w:val="bullet"/>
      <w:lvlText w:val="o"/>
      <w:lvlJc w:val="left"/>
      <w:pPr>
        <w:ind w:left="1170" w:hanging="360"/>
      </w:pPr>
      <w:rPr>
        <w:rFonts w:ascii="Courier New" w:hAnsi="Courier New" w:cs="Courier New" w:hint="default"/>
      </w:rPr>
    </w:lvl>
    <w:lvl w:ilvl="2" w:tplc="081A0005" w:tentative="1">
      <w:start w:val="1"/>
      <w:numFmt w:val="bullet"/>
      <w:lvlText w:val=""/>
      <w:lvlJc w:val="left"/>
      <w:pPr>
        <w:ind w:left="1890" w:hanging="360"/>
      </w:pPr>
      <w:rPr>
        <w:rFonts w:ascii="Wingdings" w:hAnsi="Wingdings" w:hint="default"/>
      </w:rPr>
    </w:lvl>
    <w:lvl w:ilvl="3" w:tplc="081A0001" w:tentative="1">
      <w:start w:val="1"/>
      <w:numFmt w:val="bullet"/>
      <w:lvlText w:val=""/>
      <w:lvlJc w:val="left"/>
      <w:pPr>
        <w:ind w:left="2610" w:hanging="360"/>
      </w:pPr>
      <w:rPr>
        <w:rFonts w:ascii="Symbol" w:hAnsi="Symbol" w:hint="default"/>
      </w:rPr>
    </w:lvl>
    <w:lvl w:ilvl="4" w:tplc="081A0003" w:tentative="1">
      <w:start w:val="1"/>
      <w:numFmt w:val="bullet"/>
      <w:lvlText w:val="o"/>
      <w:lvlJc w:val="left"/>
      <w:pPr>
        <w:ind w:left="3330" w:hanging="360"/>
      </w:pPr>
      <w:rPr>
        <w:rFonts w:ascii="Courier New" w:hAnsi="Courier New" w:cs="Courier New" w:hint="default"/>
      </w:rPr>
    </w:lvl>
    <w:lvl w:ilvl="5" w:tplc="081A0005" w:tentative="1">
      <w:start w:val="1"/>
      <w:numFmt w:val="bullet"/>
      <w:lvlText w:val=""/>
      <w:lvlJc w:val="left"/>
      <w:pPr>
        <w:ind w:left="4050" w:hanging="360"/>
      </w:pPr>
      <w:rPr>
        <w:rFonts w:ascii="Wingdings" w:hAnsi="Wingdings" w:hint="default"/>
      </w:rPr>
    </w:lvl>
    <w:lvl w:ilvl="6" w:tplc="081A0001" w:tentative="1">
      <w:start w:val="1"/>
      <w:numFmt w:val="bullet"/>
      <w:lvlText w:val=""/>
      <w:lvlJc w:val="left"/>
      <w:pPr>
        <w:ind w:left="4770" w:hanging="360"/>
      </w:pPr>
      <w:rPr>
        <w:rFonts w:ascii="Symbol" w:hAnsi="Symbol" w:hint="default"/>
      </w:rPr>
    </w:lvl>
    <w:lvl w:ilvl="7" w:tplc="081A0003" w:tentative="1">
      <w:start w:val="1"/>
      <w:numFmt w:val="bullet"/>
      <w:lvlText w:val="o"/>
      <w:lvlJc w:val="left"/>
      <w:pPr>
        <w:ind w:left="5490" w:hanging="360"/>
      </w:pPr>
      <w:rPr>
        <w:rFonts w:ascii="Courier New" w:hAnsi="Courier New" w:cs="Courier New" w:hint="default"/>
      </w:rPr>
    </w:lvl>
    <w:lvl w:ilvl="8" w:tplc="081A0005" w:tentative="1">
      <w:start w:val="1"/>
      <w:numFmt w:val="bullet"/>
      <w:lvlText w:val=""/>
      <w:lvlJc w:val="left"/>
      <w:pPr>
        <w:ind w:left="6210" w:hanging="360"/>
      </w:pPr>
      <w:rPr>
        <w:rFonts w:ascii="Wingdings" w:hAnsi="Wingdings" w:hint="default"/>
      </w:rPr>
    </w:lvl>
  </w:abstractNum>
  <w:abstractNum w:abstractNumId="59">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8565279"/>
    <w:multiLevelType w:val="hybridMultilevel"/>
    <w:tmpl w:val="45CAB4FC"/>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19C96B95"/>
    <w:multiLevelType w:val="hybridMultilevel"/>
    <w:tmpl w:val="0414CEF0"/>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6">
    <w:nsid w:val="1EDD2B09"/>
    <w:multiLevelType w:val="hybridMultilevel"/>
    <w:tmpl w:val="41E425BC"/>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210E550E"/>
    <w:multiLevelType w:val="hybridMultilevel"/>
    <w:tmpl w:val="4E7AEEC6"/>
    <w:lvl w:ilvl="0" w:tplc="A51CB6FE">
      <w:start w:val="1"/>
      <w:numFmt w:val="decimal"/>
      <w:lvlText w:val="%1)"/>
      <w:lvlJc w:val="left"/>
      <w:pPr>
        <w:ind w:left="720" w:hanging="360"/>
      </w:pPr>
      <w:rPr>
        <w:rFonts w:ascii="Arial" w:eastAsia="Times New Roman"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9">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0">
    <w:nsid w:val="288830C1"/>
    <w:multiLevelType w:val="hybridMultilevel"/>
    <w:tmpl w:val="146A80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2">
    <w:nsid w:val="37335585"/>
    <w:multiLevelType w:val="hybridMultilevel"/>
    <w:tmpl w:val="167621D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79F1016"/>
    <w:multiLevelType w:val="hybridMultilevel"/>
    <w:tmpl w:val="A7FE58A0"/>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4">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nsid w:val="398D04A9"/>
    <w:multiLevelType w:val="hybridMultilevel"/>
    <w:tmpl w:val="E8D6F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43305CEF"/>
    <w:multiLevelType w:val="hybridMultilevel"/>
    <w:tmpl w:val="847AAC46"/>
    <w:lvl w:ilvl="0" w:tplc="081A000F">
      <w:start w:val="1"/>
      <w:numFmt w:val="decimal"/>
      <w:lvlText w:val="%1."/>
      <w:lvlJc w:val="left"/>
      <w:pPr>
        <w:ind w:left="1776" w:hanging="360"/>
      </w:pPr>
      <w:rPr>
        <w:rFonts w:hint="default"/>
      </w:rPr>
    </w:lvl>
    <w:lvl w:ilvl="1" w:tplc="081A0019" w:tentative="1">
      <w:start w:val="1"/>
      <w:numFmt w:val="lowerLetter"/>
      <w:lvlText w:val="%2."/>
      <w:lvlJc w:val="left"/>
      <w:pPr>
        <w:ind w:left="2496" w:hanging="360"/>
      </w:pPr>
    </w:lvl>
    <w:lvl w:ilvl="2" w:tplc="081A001B" w:tentative="1">
      <w:start w:val="1"/>
      <w:numFmt w:val="lowerRoman"/>
      <w:lvlText w:val="%3."/>
      <w:lvlJc w:val="right"/>
      <w:pPr>
        <w:ind w:left="3216" w:hanging="180"/>
      </w:pPr>
    </w:lvl>
    <w:lvl w:ilvl="3" w:tplc="081A000F" w:tentative="1">
      <w:start w:val="1"/>
      <w:numFmt w:val="decimal"/>
      <w:lvlText w:val="%4."/>
      <w:lvlJc w:val="left"/>
      <w:pPr>
        <w:ind w:left="3936" w:hanging="360"/>
      </w:pPr>
    </w:lvl>
    <w:lvl w:ilvl="4" w:tplc="081A0019" w:tentative="1">
      <w:start w:val="1"/>
      <w:numFmt w:val="lowerLetter"/>
      <w:lvlText w:val="%5."/>
      <w:lvlJc w:val="left"/>
      <w:pPr>
        <w:ind w:left="4656" w:hanging="360"/>
      </w:pPr>
    </w:lvl>
    <w:lvl w:ilvl="5" w:tplc="081A001B" w:tentative="1">
      <w:start w:val="1"/>
      <w:numFmt w:val="lowerRoman"/>
      <w:lvlText w:val="%6."/>
      <w:lvlJc w:val="right"/>
      <w:pPr>
        <w:ind w:left="5376" w:hanging="180"/>
      </w:pPr>
    </w:lvl>
    <w:lvl w:ilvl="6" w:tplc="081A000F" w:tentative="1">
      <w:start w:val="1"/>
      <w:numFmt w:val="decimal"/>
      <w:lvlText w:val="%7."/>
      <w:lvlJc w:val="left"/>
      <w:pPr>
        <w:ind w:left="6096" w:hanging="360"/>
      </w:pPr>
    </w:lvl>
    <w:lvl w:ilvl="7" w:tplc="081A0019" w:tentative="1">
      <w:start w:val="1"/>
      <w:numFmt w:val="lowerLetter"/>
      <w:lvlText w:val="%8."/>
      <w:lvlJc w:val="left"/>
      <w:pPr>
        <w:ind w:left="6816" w:hanging="360"/>
      </w:pPr>
    </w:lvl>
    <w:lvl w:ilvl="8" w:tplc="081A001B" w:tentative="1">
      <w:start w:val="1"/>
      <w:numFmt w:val="lowerRoman"/>
      <w:lvlText w:val="%9."/>
      <w:lvlJc w:val="right"/>
      <w:pPr>
        <w:ind w:left="7536" w:hanging="180"/>
      </w:pPr>
    </w:lvl>
  </w:abstractNum>
  <w:abstractNum w:abstractNumId="78">
    <w:nsid w:val="441C200A"/>
    <w:multiLevelType w:val="hybridMultilevel"/>
    <w:tmpl w:val="9A34256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1">
    <w:nsid w:val="4C174391"/>
    <w:multiLevelType w:val="hybridMultilevel"/>
    <w:tmpl w:val="04D26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3">
    <w:nsid w:val="50923BEC"/>
    <w:multiLevelType w:val="hybridMultilevel"/>
    <w:tmpl w:val="11C28D74"/>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5">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6">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7">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8">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nsid w:val="7155294C"/>
    <w:multiLevelType w:val="multilevel"/>
    <w:tmpl w:val="1C86BFC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2">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4">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5">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6">
    <w:nsid w:val="7C1517F2"/>
    <w:multiLevelType w:val="hybridMultilevel"/>
    <w:tmpl w:val="943E8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1"/>
  </w:num>
  <w:num w:numId="2">
    <w:abstractNumId w:val="65"/>
  </w:num>
  <w:num w:numId="3">
    <w:abstractNumId w:val="86"/>
  </w:num>
  <w:num w:numId="4">
    <w:abstractNumId w:val="56"/>
  </w:num>
  <w:num w:numId="5">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1"/>
  </w:num>
  <w:num w:numId="7">
    <w:abstractNumId w:val="95"/>
  </w:num>
  <w:num w:numId="8">
    <w:abstractNumId w:val="76"/>
  </w:num>
  <w:num w:numId="9">
    <w:abstractNumId w:val="69"/>
  </w:num>
  <w:num w:numId="10">
    <w:abstractNumId w:val="60"/>
  </w:num>
  <w:num w:numId="11">
    <w:abstractNumId w:val="57"/>
  </w:num>
  <w:num w:numId="12">
    <w:abstractNumId w:val="64"/>
  </w:num>
  <w:num w:numId="13">
    <w:abstractNumId w:val="87"/>
  </w:num>
  <w:num w:numId="14">
    <w:abstractNumId w:val="58"/>
  </w:num>
  <w:num w:numId="15">
    <w:abstractNumId w:val="82"/>
  </w:num>
  <w:num w:numId="16">
    <w:abstractNumId w:val="68"/>
  </w:num>
  <w:num w:numId="17">
    <w:abstractNumId w:val="51"/>
  </w:num>
  <w:num w:numId="18">
    <w:abstractNumId w:val="73"/>
  </w:num>
  <w:num w:numId="19">
    <w:abstractNumId w:val="49"/>
  </w:num>
  <w:num w:numId="20">
    <w:abstractNumId w:val="66"/>
  </w:num>
  <w:num w:numId="21">
    <w:abstractNumId w:val="72"/>
  </w:num>
  <w:num w:numId="22">
    <w:abstractNumId w:val="83"/>
  </w:num>
  <w:num w:numId="23">
    <w:abstractNumId w:val="78"/>
  </w:num>
  <w:num w:numId="24">
    <w:abstractNumId w:val="62"/>
  </w:num>
  <w:num w:numId="25">
    <w:abstractNumId w:val="63"/>
  </w:num>
  <w:num w:numId="26">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9"/>
  </w:num>
  <w:num w:numId="31">
    <w:abstractNumId w:val="67"/>
  </w:num>
  <w:num w:numId="32">
    <w:abstractNumId w:val="70"/>
  </w:num>
  <w:num w:numId="33">
    <w:abstractNumId w:val="81"/>
  </w:num>
  <w:num w:numId="34">
    <w:abstractNumId w:val="96"/>
  </w:num>
  <w:num w:numId="35">
    <w:abstractNumId w:val="75"/>
  </w:num>
  <w:num w:numId="36">
    <w:abstractNumId w:val="7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EA5"/>
    <w:rsid w:val="000131E4"/>
    <w:rsid w:val="0001344C"/>
    <w:rsid w:val="0001344F"/>
    <w:rsid w:val="000145EB"/>
    <w:rsid w:val="0001466B"/>
    <w:rsid w:val="00014750"/>
    <w:rsid w:val="00014F46"/>
    <w:rsid w:val="00015894"/>
    <w:rsid w:val="00015D88"/>
    <w:rsid w:val="00015E2F"/>
    <w:rsid w:val="00015E7C"/>
    <w:rsid w:val="00015EFC"/>
    <w:rsid w:val="000167FC"/>
    <w:rsid w:val="000170DE"/>
    <w:rsid w:val="00017C93"/>
    <w:rsid w:val="00017F00"/>
    <w:rsid w:val="000203EF"/>
    <w:rsid w:val="000205B9"/>
    <w:rsid w:val="00020A55"/>
    <w:rsid w:val="00020A7C"/>
    <w:rsid w:val="00020C23"/>
    <w:rsid w:val="00020D2A"/>
    <w:rsid w:val="00020D7D"/>
    <w:rsid w:val="00020D8B"/>
    <w:rsid w:val="00020DC9"/>
    <w:rsid w:val="00020E6F"/>
    <w:rsid w:val="00021350"/>
    <w:rsid w:val="00021C99"/>
    <w:rsid w:val="00021CF4"/>
    <w:rsid w:val="00021E7F"/>
    <w:rsid w:val="000221F1"/>
    <w:rsid w:val="000224DA"/>
    <w:rsid w:val="00022726"/>
    <w:rsid w:val="000227EC"/>
    <w:rsid w:val="00022CB5"/>
    <w:rsid w:val="00023057"/>
    <w:rsid w:val="00023145"/>
    <w:rsid w:val="00023308"/>
    <w:rsid w:val="00023BFF"/>
    <w:rsid w:val="00023D09"/>
    <w:rsid w:val="00023D64"/>
    <w:rsid w:val="0002512F"/>
    <w:rsid w:val="00025304"/>
    <w:rsid w:val="00025ABF"/>
    <w:rsid w:val="00025B97"/>
    <w:rsid w:val="00025EC5"/>
    <w:rsid w:val="00026036"/>
    <w:rsid w:val="000261C8"/>
    <w:rsid w:val="00026444"/>
    <w:rsid w:val="00026621"/>
    <w:rsid w:val="000267C3"/>
    <w:rsid w:val="00026847"/>
    <w:rsid w:val="00026F45"/>
    <w:rsid w:val="00027418"/>
    <w:rsid w:val="0002750F"/>
    <w:rsid w:val="00027F81"/>
    <w:rsid w:val="000303E2"/>
    <w:rsid w:val="00030591"/>
    <w:rsid w:val="00030949"/>
    <w:rsid w:val="00030B9D"/>
    <w:rsid w:val="0003103E"/>
    <w:rsid w:val="00031665"/>
    <w:rsid w:val="0003169E"/>
    <w:rsid w:val="000317BA"/>
    <w:rsid w:val="00031AC3"/>
    <w:rsid w:val="00031E71"/>
    <w:rsid w:val="00032272"/>
    <w:rsid w:val="00032B7E"/>
    <w:rsid w:val="00032C65"/>
    <w:rsid w:val="00033D74"/>
    <w:rsid w:val="00034535"/>
    <w:rsid w:val="0003493C"/>
    <w:rsid w:val="00034E4F"/>
    <w:rsid w:val="00034FFF"/>
    <w:rsid w:val="00035379"/>
    <w:rsid w:val="0003588D"/>
    <w:rsid w:val="000359EE"/>
    <w:rsid w:val="00035C04"/>
    <w:rsid w:val="00036222"/>
    <w:rsid w:val="000364AD"/>
    <w:rsid w:val="000365C7"/>
    <w:rsid w:val="00036776"/>
    <w:rsid w:val="00036940"/>
    <w:rsid w:val="00036BDD"/>
    <w:rsid w:val="00036C73"/>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40B1"/>
    <w:rsid w:val="00044484"/>
    <w:rsid w:val="00044A8E"/>
    <w:rsid w:val="000455D2"/>
    <w:rsid w:val="00045FB6"/>
    <w:rsid w:val="00046BC7"/>
    <w:rsid w:val="00046BE9"/>
    <w:rsid w:val="00046D24"/>
    <w:rsid w:val="00046DA8"/>
    <w:rsid w:val="00046F29"/>
    <w:rsid w:val="00046FA0"/>
    <w:rsid w:val="0004799D"/>
    <w:rsid w:val="0005016C"/>
    <w:rsid w:val="0005047D"/>
    <w:rsid w:val="0005083D"/>
    <w:rsid w:val="00050CD6"/>
    <w:rsid w:val="00050FBE"/>
    <w:rsid w:val="0005127F"/>
    <w:rsid w:val="00051432"/>
    <w:rsid w:val="00051B4A"/>
    <w:rsid w:val="00052B06"/>
    <w:rsid w:val="00052DCF"/>
    <w:rsid w:val="00052F72"/>
    <w:rsid w:val="0005316D"/>
    <w:rsid w:val="000532AB"/>
    <w:rsid w:val="00053315"/>
    <w:rsid w:val="000533E6"/>
    <w:rsid w:val="00053796"/>
    <w:rsid w:val="00053952"/>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7E5"/>
    <w:rsid w:val="00063C21"/>
    <w:rsid w:val="00063C5D"/>
    <w:rsid w:val="00063D1A"/>
    <w:rsid w:val="00063F0B"/>
    <w:rsid w:val="00063F3D"/>
    <w:rsid w:val="000641BD"/>
    <w:rsid w:val="0006437F"/>
    <w:rsid w:val="000648A2"/>
    <w:rsid w:val="00065071"/>
    <w:rsid w:val="0006514D"/>
    <w:rsid w:val="00065368"/>
    <w:rsid w:val="00065849"/>
    <w:rsid w:val="00065DE7"/>
    <w:rsid w:val="00066187"/>
    <w:rsid w:val="000663EE"/>
    <w:rsid w:val="00066E57"/>
    <w:rsid w:val="0006783E"/>
    <w:rsid w:val="00070234"/>
    <w:rsid w:val="00070240"/>
    <w:rsid w:val="000706CF"/>
    <w:rsid w:val="000706E1"/>
    <w:rsid w:val="00071074"/>
    <w:rsid w:val="000711DD"/>
    <w:rsid w:val="000718B1"/>
    <w:rsid w:val="00072ABE"/>
    <w:rsid w:val="00073409"/>
    <w:rsid w:val="000739BE"/>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C69"/>
    <w:rsid w:val="00082EB6"/>
    <w:rsid w:val="000832E3"/>
    <w:rsid w:val="000837B5"/>
    <w:rsid w:val="0008446C"/>
    <w:rsid w:val="00084811"/>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E3"/>
    <w:rsid w:val="000A2227"/>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91F"/>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F30"/>
    <w:rsid w:val="000B67DA"/>
    <w:rsid w:val="000B6C6F"/>
    <w:rsid w:val="000B6E4A"/>
    <w:rsid w:val="000B711D"/>
    <w:rsid w:val="000B722D"/>
    <w:rsid w:val="000B7943"/>
    <w:rsid w:val="000B7A06"/>
    <w:rsid w:val="000B7C6A"/>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637"/>
    <w:rsid w:val="000C5731"/>
    <w:rsid w:val="000C5AD2"/>
    <w:rsid w:val="000C5D43"/>
    <w:rsid w:val="000C67B2"/>
    <w:rsid w:val="000C7024"/>
    <w:rsid w:val="000C7B91"/>
    <w:rsid w:val="000C7BB7"/>
    <w:rsid w:val="000D003F"/>
    <w:rsid w:val="000D02E0"/>
    <w:rsid w:val="000D0D30"/>
    <w:rsid w:val="000D1051"/>
    <w:rsid w:val="000D14F7"/>
    <w:rsid w:val="000D18B7"/>
    <w:rsid w:val="000D1983"/>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7D7"/>
    <w:rsid w:val="000D68A4"/>
    <w:rsid w:val="000D68C4"/>
    <w:rsid w:val="000D6ACE"/>
    <w:rsid w:val="000D6FD6"/>
    <w:rsid w:val="000D7758"/>
    <w:rsid w:val="000D7B65"/>
    <w:rsid w:val="000E0014"/>
    <w:rsid w:val="000E08A6"/>
    <w:rsid w:val="000E08CC"/>
    <w:rsid w:val="000E0FC1"/>
    <w:rsid w:val="000E10A1"/>
    <w:rsid w:val="000E1258"/>
    <w:rsid w:val="000E1606"/>
    <w:rsid w:val="000E1B81"/>
    <w:rsid w:val="000E1C4A"/>
    <w:rsid w:val="000E1D0A"/>
    <w:rsid w:val="000E1FD4"/>
    <w:rsid w:val="000E2391"/>
    <w:rsid w:val="000E2921"/>
    <w:rsid w:val="000E29D6"/>
    <w:rsid w:val="000E2AD3"/>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A72"/>
    <w:rsid w:val="000E6E77"/>
    <w:rsid w:val="000E6FE3"/>
    <w:rsid w:val="000E73E6"/>
    <w:rsid w:val="000E75A0"/>
    <w:rsid w:val="000F0256"/>
    <w:rsid w:val="000F071C"/>
    <w:rsid w:val="000F0C38"/>
    <w:rsid w:val="000F162B"/>
    <w:rsid w:val="000F1885"/>
    <w:rsid w:val="000F1D3E"/>
    <w:rsid w:val="000F1D75"/>
    <w:rsid w:val="000F1F11"/>
    <w:rsid w:val="000F298E"/>
    <w:rsid w:val="000F2A7A"/>
    <w:rsid w:val="000F3138"/>
    <w:rsid w:val="000F33C3"/>
    <w:rsid w:val="000F364F"/>
    <w:rsid w:val="000F36A0"/>
    <w:rsid w:val="000F4109"/>
    <w:rsid w:val="000F4348"/>
    <w:rsid w:val="000F458B"/>
    <w:rsid w:val="000F4610"/>
    <w:rsid w:val="000F48FD"/>
    <w:rsid w:val="000F5222"/>
    <w:rsid w:val="000F53AA"/>
    <w:rsid w:val="000F57ED"/>
    <w:rsid w:val="000F59DB"/>
    <w:rsid w:val="000F62C9"/>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329"/>
    <w:rsid w:val="0010773D"/>
    <w:rsid w:val="00107CB3"/>
    <w:rsid w:val="00110207"/>
    <w:rsid w:val="001105E6"/>
    <w:rsid w:val="0011086D"/>
    <w:rsid w:val="00110BD5"/>
    <w:rsid w:val="00110E6A"/>
    <w:rsid w:val="001111D8"/>
    <w:rsid w:val="00111425"/>
    <w:rsid w:val="001115F2"/>
    <w:rsid w:val="001117FD"/>
    <w:rsid w:val="00111C93"/>
    <w:rsid w:val="00112084"/>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37E01"/>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1604"/>
    <w:rsid w:val="00171C9B"/>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BA5"/>
    <w:rsid w:val="00175C8C"/>
    <w:rsid w:val="0017669B"/>
    <w:rsid w:val="00176914"/>
    <w:rsid w:val="00176AD9"/>
    <w:rsid w:val="00176E06"/>
    <w:rsid w:val="00176FF7"/>
    <w:rsid w:val="0017727A"/>
    <w:rsid w:val="00177453"/>
    <w:rsid w:val="00177669"/>
    <w:rsid w:val="00177A9A"/>
    <w:rsid w:val="00177CD2"/>
    <w:rsid w:val="00180100"/>
    <w:rsid w:val="00180680"/>
    <w:rsid w:val="0018082B"/>
    <w:rsid w:val="001809F2"/>
    <w:rsid w:val="00180E4F"/>
    <w:rsid w:val="00180E83"/>
    <w:rsid w:val="00181669"/>
    <w:rsid w:val="0018171F"/>
    <w:rsid w:val="001818B9"/>
    <w:rsid w:val="001818C6"/>
    <w:rsid w:val="00181C5A"/>
    <w:rsid w:val="00181D0D"/>
    <w:rsid w:val="00181D3D"/>
    <w:rsid w:val="00181D46"/>
    <w:rsid w:val="00181DC2"/>
    <w:rsid w:val="00181E4C"/>
    <w:rsid w:val="00182015"/>
    <w:rsid w:val="0018258E"/>
    <w:rsid w:val="00182959"/>
    <w:rsid w:val="00182BA5"/>
    <w:rsid w:val="00182D05"/>
    <w:rsid w:val="00182D3C"/>
    <w:rsid w:val="00182F27"/>
    <w:rsid w:val="001836E4"/>
    <w:rsid w:val="00184258"/>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663"/>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1E61"/>
    <w:rsid w:val="001A23A7"/>
    <w:rsid w:val="001A2760"/>
    <w:rsid w:val="001A287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5F8"/>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7EB"/>
    <w:rsid w:val="001B4A87"/>
    <w:rsid w:val="001B4A9C"/>
    <w:rsid w:val="001B61F1"/>
    <w:rsid w:val="001B6640"/>
    <w:rsid w:val="001B6BB1"/>
    <w:rsid w:val="001B6EAE"/>
    <w:rsid w:val="001B7C0C"/>
    <w:rsid w:val="001B7C30"/>
    <w:rsid w:val="001B7E0D"/>
    <w:rsid w:val="001C02A3"/>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CA1"/>
    <w:rsid w:val="001C5EBF"/>
    <w:rsid w:val="001C6561"/>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8D8"/>
    <w:rsid w:val="001D3C3D"/>
    <w:rsid w:val="001D3C84"/>
    <w:rsid w:val="001D3DBD"/>
    <w:rsid w:val="001D4246"/>
    <w:rsid w:val="001D443D"/>
    <w:rsid w:val="001D4DC7"/>
    <w:rsid w:val="001D4E60"/>
    <w:rsid w:val="001D5159"/>
    <w:rsid w:val="001D5473"/>
    <w:rsid w:val="001D5729"/>
    <w:rsid w:val="001D61A1"/>
    <w:rsid w:val="001D61A2"/>
    <w:rsid w:val="001D66F4"/>
    <w:rsid w:val="001D6C0F"/>
    <w:rsid w:val="001D7032"/>
    <w:rsid w:val="001D744E"/>
    <w:rsid w:val="001D752F"/>
    <w:rsid w:val="001D770B"/>
    <w:rsid w:val="001D7732"/>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58E0"/>
    <w:rsid w:val="001E6997"/>
    <w:rsid w:val="001E6C8B"/>
    <w:rsid w:val="001E6DC5"/>
    <w:rsid w:val="001E6E32"/>
    <w:rsid w:val="001E70CB"/>
    <w:rsid w:val="001E77A5"/>
    <w:rsid w:val="001F05D3"/>
    <w:rsid w:val="001F0CE3"/>
    <w:rsid w:val="001F10C6"/>
    <w:rsid w:val="001F17A8"/>
    <w:rsid w:val="001F1802"/>
    <w:rsid w:val="001F18F4"/>
    <w:rsid w:val="001F282D"/>
    <w:rsid w:val="001F2AC6"/>
    <w:rsid w:val="001F2BE5"/>
    <w:rsid w:val="001F2E75"/>
    <w:rsid w:val="001F2F35"/>
    <w:rsid w:val="001F31C3"/>
    <w:rsid w:val="001F322B"/>
    <w:rsid w:val="001F3DA5"/>
    <w:rsid w:val="001F3DCE"/>
    <w:rsid w:val="001F43E0"/>
    <w:rsid w:val="001F4CCE"/>
    <w:rsid w:val="001F4EE1"/>
    <w:rsid w:val="001F5035"/>
    <w:rsid w:val="001F5123"/>
    <w:rsid w:val="001F56BB"/>
    <w:rsid w:val="001F5715"/>
    <w:rsid w:val="001F587B"/>
    <w:rsid w:val="001F59E0"/>
    <w:rsid w:val="001F5EFA"/>
    <w:rsid w:val="001F62BF"/>
    <w:rsid w:val="001F68D8"/>
    <w:rsid w:val="001F74B2"/>
    <w:rsid w:val="001F74B4"/>
    <w:rsid w:val="001F776A"/>
    <w:rsid w:val="001F7A08"/>
    <w:rsid w:val="00200244"/>
    <w:rsid w:val="0020028E"/>
    <w:rsid w:val="00200349"/>
    <w:rsid w:val="002008DA"/>
    <w:rsid w:val="002009BF"/>
    <w:rsid w:val="00200C66"/>
    <w:rsid w:val="00200CBB"/>
    <w:rsid w:val="00200E58"/>
    <w:rsid w:val="002019F6"/>
    <w:rsid w:val="0020243A"/>
    <w:rsid w:val="002028A7"/>
    <w:rsid w:val="00202CCD"/>
    <w:rsid w:val="00202CD8"/>
    <w:rsid w:val="002030A5"/>
    <w:rsid w:val="00204027"/>
    <w:rsid w:val="00204111"/>
    <w:rsid w:val="00204871"/>
    <w:rsid w:val="002049BE"/>
    <w:rsid w:val="00204F32"/>
    <w:rsid w:val="00205B96"/>
    <w:rsid w:val="00205C4A"/>
    <w:rsid w:val="002067CF"/>
    <w:rsid w:val="00206ABA"/>
    <w:rsid w:val="00206AD0"/>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D77"/>
    <w:rsid w:val="00230DAD"/>
    <w:rsid w:val="00230DC9"/>
    <w:rsid w:val="002320E8"/>
    <w:rsid w:val="00232552"/>
    <w:rsid w:val="00232912"/>
    <w:rsid w:val="00232AB4"/>
    <w:rsid w:val="00232BD9"/>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431"/>
    <w:rsid w:val="0024351F"/>
    <w:rsid w:val="00243C78"/>
    <w:rsid w:val="00244361"/>
    <w:rsid w:val="002444EC"/>
    <w:rsid w:val="00244747"/>
    <w:rsid w:val="0024485F"/>
    <w:rsid w:val="00244A86"/>
    <w:rsid w:val="00245371"/>
    <w:rsid w:val="00245760"/>
    <w:rsid w:val="00245AAF"/>
    <w:rsid w:val="00245D8D"/>
    <w:rsid w:val="00245E38"/>
    <w:rsid w:val="0024604B"/>
    <w:rsid w:val="002462B4"/>
    <w:rsid w:val="00246330"/>
    <w:rsid w:val="0024726B"/>
    <w:rsid w:val="00247C64"/>
    <w:rsid w:val="00247C77"/>
    <w:rsid w:val="00247CEA"/>
    <w:rsid w:val="00247F64"/>
    <w:rsid w:val="00247FD6"/>
    <w:rsid w:val="002508A8"/>
    <w:rsid w:val="00251496"/>
    <w:rsid w:val="00251B5E"/>
    <w:rsid w:val="00251C99"/>
    <w:rsid w:val="00251CF5"/>
    <w:rsid w:val="00252137"/>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C8D"/>
    <w:rsid w:val="00264D2A"/>
    <w:rsid w:val="00264D63"/>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4E1"/>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B47"/>
    <w:rsid w:val="00276CBA"/>
    <w:rsid w:val="00276ED0"/>
    <w:rsid w:val="0027708B"/>
    <w:rsid w:val="00277323"/>
    <w:rsid w:val="00277438"/>
    <w:rsid w:val="0027775B"/>
    <w:rsid w:val="00277821"/>
    <w:rsid w:val="00280127"/>
    <w:rsid w:val="00280814"/>
    <w:rsid w:val="00280B9C"/>
    <w:rsid w:val="00280DAD"/>
    <w:rsid w:val="00281098"/>
    <w:rsid w:val="00281257"/>
    <w:rsid w:val="002815D8"/>
    <w:rsid w:val="00281923"/>
    <w:rsid w:val="00281C44"/>
    <w:rsid w:val="00281CE1"/>
    <w:rsid w:val="00281D16"/>
    <w:rsid w:val="00281EAD"/>
    <w:rsid w:val="0028205E"/>
    <w:rsid w:val="00282B27"/>
    <w:rsid w:val="00282CE8"/>
    <w:rsid w:val="00282DE8"/>
    <w:rsid w:val="0028381B"/>
    <w:rsid w:val="00283A94"/>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33AE"/>
    <w:rsid w:val="002A3C3F"/>
    <w:rsid w:val="002A3F56"/>
    <w:rsid w:val="002A42EC"/>
    <w:rsid w:val="002A433A"/>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5FD3"/>
    <w:rsid w:val="002B6603"/>
    <w:rsid w:val="002B663B"/>
    <w:rsid w:val="002B6D5A"/>
    <w:rsid w:val="002B6E57"/>
    <w:rsid w:val="002B6EB1"/>
    <w:rsid w:val="002B6F1E"/>
    <w:rsid w:val="002B72C2"/>
    <w:rsid w:val="002B7588"/>
    <w:rsid w:val="002B7A6E"/>
    <w:rsid w:val="002C00D1"/>
    <w:rsid w:val="002C042F"/>
    <w:rsid w:val="002C07E9"/>
    <w:rsid w:val="002C083C"/>
    <w:rsid w:val="002C0C5C"/>
    <w:rsid w:val="002C0D84"/>
    <w:rsid w:val="002C17DD"/>
    <w:rsid w:val="002C247D"/>
    <w:rsid w:val="002C2733"/>
    <w:rsid w:val="002C2AC1"/>
    <w:rsid w:val="002C2AF6"/>
    <w:rsid w:val="002C2D87"/>
    <w:rsid w:val="002C3141"/>
    <w:rsid w:val="002C3274"/>
    <w:rsid w:val="002C3283"/>
    <w:rsid w:val="002C342F"/>
    <w:rsid w:val="002C34EE"/>
    <w:rsid w:val="002C35E1"/>
    <w:rsid w:val="002C3B6B"/>
    <w:rsid w:val="002C3DFA"/>
    <w:rsid w:val="002C3FEE"/>
    <w:rsid w:val="002C4579"/>
    <w:rsid w:val="002C5943"/>
    <w:rsid w:val="002C5A60"/>
    <w:rsid w:val="002C5AEB"/>
    <w:rsid w:val="002C60C2"/>
    <w:rsid w:val="002C6229"/>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0E5"/>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02"/>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752"/>
    <w:rsid w:val="002E2F11"/>
    <w:rsid w:val="002E40BF"/>
    <w:rsid w:val="002E4258"/>
    <w:rsid w:val="002E5445"/>
    <w:rsid w:val="002E59D5"/>
    <w:rsid w:val="002E62CE"/>
    <w:rsid w:val="002E6567"/>
    <w:rsid w:val="002E6587"/>
    <w:rsid w:val="002E69ED"/>
    <w:rsid w:val="002E6CD1"/>
    <w:rsid w:val="002E6D79"/>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43E"/>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62C1"/>
    <w:rsid w:val="003063C6"/>
    <w:rsid w:val="00306B60"/>
    <w:rsid w:val="00306EB9"/>
    <w:rsid w:val="00306EDC"/>
    <w:rsid w:val="0030777F"/>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4FBA"/>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1A1"/>
    <w:rsid w:val="0032735C"/>
    <w:rsid w:val="0032791C"/>
    <w:rsid w:val="00327F59"/>
    <w:rsid w:val="00327F5A"/>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F16"/>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2B4"/>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20B"/>
    <w:rsid w:val="00357FBA"/>
    <w:rsid w:val="003602D1"/>
    <w:rsid w:val="0036050C"/>
    <w:rsid w:val="0036054A"/>
    <w:rsid w:val="00360709"/>
    <w:rsid w:val="00360962"/>
    <w:rsid w:val="00360CA7"/>
    <w:rsid w:val="003613B7"/>
    <w:rsid w:val="00361491"/>
    <w:rsid w:val="00361E40"/>
    <w:rsid w:val="00362330"/>
    <w:rsid w:val="00362541"/>
    <w:rsid w:val="003628B2"/>
    <w:rsid w:val="00362975"/>
    <w:rsid w:val="003629E5"/>
    <w:rsid w:val="00363152"/>
    <w:rsid w:val="0036336A"/>
    <w:rsid w:val="003633A6"/>
    <w:rsid w:val="003637D8"/>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67C23"/>
    <w:rsid w:val="003709D3"/>
    <w:rsid w:val="00370AA9"/>
    <w:rsid w:val="00370BD0"/>
    <w:rsid w:val="00370E97"/>
    <w:rsid w:val="003713EF"/>
    <w:rsid w:val="003715D3"/>
    <w:rsid w:val="00371603"/>
    <w:rsid w:val="00371BC9"/>
    <w:rsid w:val="0037260A"/>
    <w:rsid w:val="00372D45"/>
    <w:rsid w:val="00372FB4"/>
    <w:rsid w:val="00373291"/>
    <w:rsid w:val="00373705"/>
    <w:rsid w:val="003737F4"/>
    <w:rsid w:val="003746CC"/>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88C"/>
    <w:rsid w:val="003B2CDC"/>
    <w:rsid w:val="003B359B"/>
    <w:rsid w:val="003B36F4"/>
    <w:rsid w:val="003B38C3"/>
    <w:rsid w:val="003B3D6E"/>
    <w:rsid w:val="003B40FC"/>
    <w:rsid w:val="003B4152"/>
    <w:rsid w:val="003B42AD"/>
    <w:rsid w:val="003B4413"/>
    <w:rsid w:val="003B4978"/>
    <w:rsid w:val="003B4FCA"/>
    <w:rsid w:val="003B51FA"/>
    <w:rsid w:val="003B53C5"/>
    <w:rsid w:val="003B5BC3"/>
    <w:rsid w:val="003B5D08"/>
    <w:rsid w:val="003B5E2E"/>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9B7"/>
    <w:rsid w:val="003C3DA1"/>
    <w:rsid w:val="003C4417"/>
    <w:rsid w:val="003C45F6"/>
    <w:rsid w:val="003C4CA2"/>
    <w:rsid w:val="003C4CAB"/>
    <w:rsid w:val="003C4E60"/>
    <w:rsid w:val="003C4FBD"/>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B4C"/>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390"/>
    <w:rsid w:val="003E04A3"/>
    <w:rsid w:val="003E0846"/>
    <w:rsid w:val="003E0C7C"/>
    <w:rsid w:val="003E0EC5"/>
    <w:rsid w:val="003E109F"/>
    <w:rsid w:val="003E140D"/>
    <w:rsid w:val="003E1697"/>
    <w:rsid w:val="003E1875"/>
    <w:rsid w:val="003E1D34"/>
    <w:rsid w:val="003E1D89"/>
    <w:rsid w:val="003E20ED"/>
    <w:rsid w:val="003E25D0"/>
    <w:rsid w:val="003E3199"/>
    <w:rsid w:val="003E36F7"/>
    <w:rsid w:val="003E3843"/>
    <w:rsid w:val="003E3931"/>
    <w:rsid w:val="003E3F1E"/>
    <w:rsid w:val="003E4C3C"/>
    <w:rsid w:val="003E512F"/>
    <w:rsid w:val="003E525B"/>
    <w:rsid w:val="003E53AD"/>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DFD"/>
    <w:rsid w:val="003F3E4B"/>
    <w:rsid w:val="003F43F4"/>
    <w:rsid w:val="003F46E3"/>
    <w:rsid w:val="003F4863"/>
    <w:rsid w:val="003F5024"/>
    <w:rsid w:val="003F5025"/>
    <w:rsid w:val="003F523B"/>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2AE"/>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4215"/>
    <w:rsid w:val="004143B5"/>
    <w:rsid w:val="004143E5"/>
    <w:rsid w:val="0041485C"/>
    <w:rsid w:val="00414A97"/>
    <w:rsid w:val="00414ABC"/>
    <w:rsid w:val="00415058"/>
    <w:rsid w:val="00415A39"/>
    <w:rsid w:val="00415BD7"/>
    <w:rsid w:val="0041601E"/>
    <w:rsid w:val="00416358"/>
    <w:rsid w:val="0041640B"/>
    <w:rsid w:val="004164A3"/>
    <w:rsid w:val="00416B98"/>
    <w:rsid w:val="00417EBA"/>
    <w:rsid w:val="004206CB"/>
    <w:rsid w:val="00420CD0"/>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3CA5"/>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93B"/>
    <w:rsid w:val="00463455"/>
    <w:rsid w:val="004635BD"/>
    <w:rsid w:val="004636C5"/>
    <w:rsid w:val="00463E7A"/>
    <w:rsid w:val="00463FD9"/>
    <w:rsid w:val="00463FE2"/>
    <w:rsid w:val="00464918"/>
    <w:rsid w:val="00464D1D"/>
    <w:rsid w:val="00464D71"/>
    <w:rsid w:val="00464FBA"/>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0EC"/>
    <w:rsid w:val="00473394"/>
    <w:rsid w:val="0047364C"/>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A"/>
    <w:rsid w:val="00485AB8"/>
    <w:rsid w:val="00485C55"/>
    <w:rsid w:val="00485F02"/>
    <w:rsid w:val="004863B7"/>
    <w:rsid w:val="0048686C"/>
    <w:rsid w:val="00487309"/>
    <w:rsid w:val="00487825"/>
    <w:rsid w:val="004905AB"/>
    <w:rsid w:val="00490B65"/>
    <w:rsid w:val="00490DA3"/>
    <w:rsid w:val="00490F97"/>
    <w:rsid w:val="004910E9"/>
    <w:rsid w:val="004913CE"/>
    <w:rsid w:val="00491E05"/>
    <w:rsid w:val="00491EFB"/>
    <w:rsid w:val="00491FDD"/>
    <w:rsid w:val="004920F7"/>
    <w:rsid w:val="00492AC4"/>
    <w:rsid w:val="00492DD4"/>
    <w:rsid w:val="0049306E"/>
    <w:rsid w:val="0049324F"/>
    <w:rsid w:val="004934A8"/>
    <w:rsid w:val="004938FD"/>
    <w:rsid w:val="004939D2"/>
    <w:rsid w:val="004942C8"/>
    <w:rsid w:val="004947DD"/>
    <w:rsid w:val="00494CD6"/>
    <w:rsid w:val="00494F52"/>
    <w:rsid w:val="0049540A"/>
    <w:rsid w:val="00495801"/>
    <w:rsid w:val="00495BD3"/>
    <w:rsid w:val="00495CA8"/>
    <w:rsid w:val="00495D9E"/>
    <w:rsid w:val="00496294"/>
    <w:rsid w:val="00496843"/>
    <w:rsid w:val="00496C79"/>
    <w:rsid w:val="00496F56"/>
    <w:rsid w:val="0049721E"/>
    <w:rsid w:val="004973F2"/>
    <w:rsid w:val="004975C4"/>
    <w:rsid w:val="00497717"/>
    <w:rsid w:val="00497C91"/>
    <w:rsid w:val="004A0A58"/>
    <w:rsid w:val="004A0B49"/>
    <w:rsid w:val="004A0DD1"/>
    <w:rsid w:val="004A0E5D"/>
    <w:rsid w:val="004A12CB"/>
    <w:rsid w:val="004A1538"/>
    <w:rsid w:val="004A169D"/>
    <w:rsid w:val="004A20F9"/>
    <w:rsid w:val="004A23B2"/>
    <w:rsid w:val="004A2650"/>
    <w:rsid w:val="004A28A7"/>
    <w:rsid w:val="004A2E80"/>
    <w:rsid w:val="004A304D"/>
    <w:rsid w:val="004A333C"/>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0C"/>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DF8"/>
    <w:rsid w:val="004C1F97"/>
    <w:rsid w:val="004C29D8"/>
    <w:rsid w:val="004C2AF9"/>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C2B"/>
    <w:rsid w:val="004D015A"/>
    <w:rsid w:val="004D0497"/>
    <w:rsid w:val="004D06FD"/>
    <w:rsid w:val="004D0EB5"/>
    <w:rsid w:val="004D0F24"/>
    <w:rsid w:val="004D1386"/>
    <w:rsid w:val="004D14FC"/>
    <w:rsid w:val="004D2468"/>
    <w:rsid w:val="004D2504"/>
    <w:rsid w:val="004D271C"/>
    <w:rsid w:val="004D2983"/>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3C5A"/>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1DDE"/>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FA0"/>
    <w:rsid w:val="0051227B"/>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1853"/>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9F0"/>
    <w:rsid w:val="00532B35"/>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0D"/>
    <w:rsid w:val="00545D25"/>
    <w:rsid w:val="00545E8E"/>
    <w:rsid w:val="00546265"/>
    <w:rsid w:val="005463B3"/>
    <w:rsid w:val="00546862"/>
    <w:rsid w:val="00547363"/>
    <w:rsid w:val="005474B1"/>
    <w:rsid w:val="00547506"/>
    <w:rsid w:val="00547654"/>
    <w:rsid w:val="00550552"/>
    <w:rsid w:val="00550BFA"/>
    <w:rsid w:val="00550FE2"/>
    <w:rsid w:val="0055106E"/>
    <w:rsid w:val="0055159C"/>
    <w:rsid w:val="005519B6"/>
    <w:rsid w:val="00551C38"/>
    <w:rsid w:val="00552254"/>
    <w:rsid w:val="00552504"/>
    <w:rsid w:val="0055277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499"/>
    <w:rsid w:val="005565AE"/>
    <w:rsid w:val="005565EE"/>
    <w:rsid w:val="00556695"/>
    <w:rsid w:val="00556D24"/>
    <w:rsid w:val="00556F24"/>
    <w:rsid w:val="00556F4B"/>
    <w:rsid w:val="00556FB0"/>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5DA"/>
    <w:rsid w:val="0057279F"/>
    <w:rsid w:val="00572B5D"/>
    <w:rsid w:val="00572C64"/>
    <w:rsid w:val="00572F7C"/>
    <w:rsid w:val="0057367F"/>
    <w:rsid w:val="00573CC8"/>
    <w:rsid w:val="00574472"/>
    <w:rsid w:val="005746C8"/>
    <w:rsid w:val="00574B7B"/>
    <w:rsid w:val="0057545E"/>
    <w:rsid w:val="0057567D"/>
    <w:rsid w:val="00575745"/>
    <w:rsid w:val="005757A9"/>
    <w:rsid w:val="00575810"/>
    <w:rsid w:val="00575EE0"/>
    <w:rsid w:val="00575EE4"/>
    <w:rsid w:val="0057608F"/>
    <w:rsid w:val="00576B28"/>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3EF"/>
    <w:rsid w:val="0058740A"/>
    <w:rsid w:val="0058756C"/>
    <w:rsid w:val="00587ABB"/>
    <w:rsid w:val="00587B94"/>
    <w:rsid w:val="00587C8E"/>
    <w:rsid w:val="00590C50"/>
    <w:rsid w:val="00591069"/>
    <w:rsid w:val="00591B88"/>
    <w:rsid w:val="00592C7D"/>
    <w:rsid w:val="00592FE0"/>
    <w:rsid w:val="00593106"/>
    <w:rsid w:val="0059310C"/>
    <w:rsid w:val="00593148"/>
    <w:rsid w:val="005933F4"/>
    <w:rsid w:val="00593434"/>
    <w:rsid w:val="00593EB1"/>
    <w:rsid w:val="00594D1F"/>
    <w:rsid w:val="00594F71"/>
    <w:rsid w:val="00595000"/>
    <w:rsid w:val="0059587B"/>
    <w:rsid w:val="005959ED"/>
    <w:rsid w:val="00595CDD"/>
    <w:rsid w:val="00595F14"/>
    <w:rsid w:val="005969BC"/>
    <w:rsid w:val="00597748"/>
    <w:rsid w:val="005978EE"/>
    <w:rsid w:val="00597AD9"/>
    <w:rsid w:val="00597DB7"/>
    <w:rsid w:val="005A039C"/>
    <w:rsid w:val="005A05CB"/>
    <w:rsid w:val="005A06DD"/>
    <w:rsid w:val="005A0D1E"/>
    <w:rsid w:val="005A0DB1"/>
    <w:rsid w:val="005A0DFF"/>
    <w:rsid w:val="005A0F05"/>
    <w:rsid w:val="005A12A9"/>
    <w:rsid w:val="005A157D"/>
    <w:rsid w:val="005A1AB0"/>
    <w:rsid w:val="005A1C0B"/>
    <w:rsid w:val="005A1D01"/>
    <w:rsid w:val="005A200F"/>
    <w:rsid w:val="005A2380"/>
    <w:rsid w:val="005A2403"/>
    <w:rsid w:val="005A2831"/>
    <w:rsid w:val="005A2CE1"/>
    <w:rsid w:val="005A2F80"/>
    <w:rsid w:val="005A3029"/>
    <w:rsid w:val="005A3101"/>
    <w:rsid w:val="005A3999"/>
    <w:rsid w:val="005A3E21"/>
    <w:rsid w:val="005A4646"/>
    <w:rsid w:val="005A4D75"/>
    <w:rsid w:val="005A4F7B"/>
    <w:rsid w:val="005A5069"/>
    <w:rsid w:val="005A5497"/>
    <w:rsid w:val="005A5617"/>
    <w:rsid w:val="005A5626"/>
    <w:rsid w:val="005A57D4"/>
    <w:rsid w:val="005A6144"/>
    <w:rsid w:val="005A65AD"/>
    <w:rsid w:val="005A699B"/>
    <w:rsid w:val="005A699E"/>
    <w:rsid w:val="005A6E71"/>
    <w:rsid w:val="005A7129"/>
    <w:rsid w:val="005B08A3"/>
    <w:rsid w:val="005B0B4C"/>
    <w:rsid w:val="005B108A"/>
    <w:rsid w:val="005B1305"/>
    <w:rsid w:val="005B14C3"/>
    <w:rsid w:val="005B14F4"/>
    <w:rsid w:val="005B1CE6"/>
    <w:rsid w:val="005B24DF"/>
    <w:rsid w:val="005B2A19"/>
    <w:rsid w:val="005B2B70"/>
    <w:rsid w:val="005B382D"/>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916"/>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A21"/>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6EB8"/>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C3C"/>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D6D"/>
    <w:rsid w:val="00620E07"/>
    <w:rsid w:val="006213F4"/>
    <w:rsid w:val="00621752"/>
    <w:rsid w:val="00621765"/>
    <w:rsid w:val="006220D5"/>
    <w:rsid w:val="006222FF"/>
    <w:rsid w:val="0062245B"/>
    <w:rsid w:val="006225D2"/>
    <w:rsid w:val="00622B66"/>
    <w:rsid w:val="00622E65"/>
    <w:rsid w:val="00622EE8"/>
    <w:rsid w:val="00623126"/>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DA2"/>
    <w:rsid w:val="00632FBA"/>
    <w:rsid w:val="00633020"/>
    <w:rsid w:val="00633D20"/>
    <w:rsid w:val="00633DAC"/>
    <w:rsid w:val="00633DC1"/>
    <w:rsid w:val="00634B08"/>
    <w:rsid w:val="00634B29"/>
    <w:rsid w:val="00634B35"/>
    <w:rsid w:val="00634C74"/>
    <w:rsid w:val="00635397"/>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0FC2"/>
    <w:rsid w:val="00641304"/>
    <w:rsid w:val="00641947"/>
    <w:rsid w:val="00641ED3"/>
    <w:rsid w:val="00642267"/>
    <w:rsid w:val="00642389"/>
    <w:rsid w:val="00642650"/>
    <w:rsid w:val="00642798"/>
    <w:rsid w:val="00642B52"/>
    <w:rsid w:val="0064325D"/>
    <w:rsid w:val="00643A8E"/>
    <w:rsid w:val="00643D46"/>
    <w:rsid w:val="006441A1"/>
    <w:rsid w:val="00644370"/>
    <w:rsid w:val="0064484E"/>
    <w:rsid w:val="00644D45"/>
    <w:rsid w:val="0064553E"/>
    <w:rsid w:val="0064572D"/>
    <w:rsid w:val="00645F72"/>
    <w:rsid w:val="006460AA"/>
    <w:rsid w:val="006469F3"/>
    <w:rsid w:val="00647193"/>
    <w:rsid w:val="00647A26"/>
    <w:rsid w:val="00650121"/>
    <w:rsid w:val="00650243"/>
    <w:rsid w:val="006506C2"/>
    <w:rsid w:val="00651550"/>
    <w:rsid w:val="006518CA"/>
    <w:rsid w:val="0065197C"/>
    <w:rsid w:val="00651AA8"/>
    <w:rsid w:val="00651D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475"/>
    <w:rsid w:val="00667A08"/>
    <w:rsid w:val="00670208"/>
    <w:rsid w:val="00670461"/>
    <w:rsid w:val="00670808"/>
    <w:rsid w:val="006709E5"/>
    <w:rsid w:val="00670C4B"/>
    <w:rsid w:val="00670DB0"/>
    <w:rsid w:val="006720CE"/>
    <w:rsid w:val="00672264"/>
    <w:rsid w:val="00672C02"/>
    <w:rsid w:val="00672DAC"/>
    <w:rsid w:val="00673468"/>
    <w:rsid w:val="006734A8"/>
    <w:rsid w:val="0067367A"/>
    <w:rsid w:val="00673B4A"/>
    <w:rsid w:val="00673FA5"/>
    <w:rsid w:val="00674172"/>
    <w:rsid w:val="006744BC"/>
    <w:rsid w:val="00674689"/>
    <w:rsid w:val="00674801"/>
    <w:rsid w:val="00675613"/>
    <w:rsid w:val="0067574B"/>
    <w:rsid w:val="006758F3"/>
    <w:rsid w:val="00675C40"/>
    <w:rsid w:val="00676071"/>
    <w:rsid w:val="006760E6"/>
    <w:rsid w:val="0067657A"/>
    <w:rsid w:val="0067671E"/>
    <w:rsid w:val="00676A2B"/>
    <w:rsid w:val="00676A6F"/>
    <w:rsid w:val="006771E4"/>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5AFE"/>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575"/>
    <w:rsid w:val="006A671E"/>
    <w:rsid w:val="006A6C3D"/>
    <w:rsid w:val="006A6CFF"/>
    <w:rsid w:val="006A6D02"/>
    <w:rsid w:val="006A6EFD"/>
    <w:rsid w:val="006A759D"/>
    <w:rsid w:val="006A79B9"/>
    <w:rsid w:val="006A7CD7"/>
    <w:rsid w:val="006A7EBF"/>
    <w:rsid w:val="006B01B5"/>
    <w:rsid w:val="006B05AC"/>
    <w:rsid w:val="006B0968"/>
    <w:rsid w:val="006B09F0"/>
    <w:rsid w:val="006B0AB4"/>
    <w:rsid w:val="006B0B88"/>
    <w:rsid w:val="006B108D"/>
    <w:rsid w:val="006B13DA"/>
    <w:rsid w:val="006B1413"/>
    <w:rsid w:val="006B1833"/>
    <w:rsid w:val="006B1939"/>
    <w:rsid w:val="006B1A33"/>
    <w:rsid w:val="006B1A4A"/>
    <w:rsid w:val="006B1D24"/>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6B2A"/>
    <w:rsid w:val="006B736E"/>
    <w:rsid w:val="006C05A3"/>
    <w:rsid w:val="006C081D"/>
    <w:rsid w:val="006C08E2"/>
    <w:rsid w:val="006C099B"/>
    <w:rsid w:val="006C0E01"/>
    <w:rsid w:val="006C0EF9"/>
    <w:rsid w:val="006C0FCB"/>
    <w:rsid w:val="006C1CEB"/>
    <w:rsid w:val="006C2E55"/>
    <w:rsid w:val="006C2F8C"/>
    <w:rsid w:val="006C3D5B"/>
    <w:rsid w:val="006C3E61"/>
    <w:rsid w:val="006C3E7E"/>
    <w:rsid w:val="006C3F6D"/>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7DD"/>
    <w:rsid w:val="006E2D1F"/>
    <w:rsid w:val="006E2F26"/>
    <w:rsid w:val="006E311A"/>
    <w:rsid w:val="006E3186"/>
    <w:rsid w:val="006E3215"/>
    <w:rsid w:val="006E3326"/>
    <w:rsid w:val="006E34E1"/>
    <w:rsid w:val="006E3697"/>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F71"/>
    <w:rsid w:val="006F549A"/>
    <w:rsid w:val="006F56E3"/>
    <w:rsid w:val="006F570F"/>
    <w:rsid w:val="006F571D"/>
    <w:rsid w:val="006F602A"/>
    <w:rsid w:val="006F642E"/>
    <w:rsid w:val="006F6DDA"/>
    <w:rsid w:val="006F6DEA"/>
    <w:rsid w:val="006F7ADE"/>
    <w:rsid w:val="00700220"/>
    <w:rsid w:val="00700231"/>
    <w:rsid w:val="00700281"/>
    <w:rsid w:val="007005DC"/>
    <w:rsid w:val="0070080F"/>
    <w:rsid w:val="00700E79"/>
    <w:rsid w:val="007014DA"/>
    <w:rsid w:val="007017E1"/>
    <w:rsid w:val="00701CC1"/>
    <w:rsid w:val="00701CE0"/>
    <w:rsid w:val="0070275C"/>
    <w:rsid w:val="00702938"/>
    <w:rsid w:val="00702E85"/>
    <w:rsid w:val="00702FDD"/>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C8B"/>
    <w:rsid w:val="00707DD9"/>
    <w:rsid w:val="00707EEC"/>
    <w:rsid w:val="0071011B"/>
    <w:rsid w:val="00710304"/>
    <w:rsid w:val="00710339"/>
    <w:rsid w:val="00710E89"/>
    <w:rsid w:val="0071137E"/>
    <w:rsid w:val="007116C0"/>
    <w:rsid w:val="007116E8"/>
    <w:rsid w:val="00712292"/>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94E"/>
    <w:rsid w:val="00717AAF"/>
    <w:rsid w:val="00717D4A"/>
    <w:rsid w:val="00720381"/>
    <w:rsid w:val="00720BEF"/>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8C9"/>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5E0"/>
    <w:rsid w:val="00760642"/>
    <w:rsid w:val="0076075B"/>
    <w:rsid w:val="0076084E"/>
    <w:rsid w:val="00760851"/>
    <w:rsid w:val="00760AC0"/>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3FB0"/>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2C8"/>
    <w:rsid w:val="007922E2"/>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BE0"/>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607"/>
    <w:rsid w:val="007C6AE0"/>
    <w:rsid w:val="007C752A"/>
    <w:rsid w:val="007C7BBC"/>
    <w:rsid w:val="007C7C75"/>
    <w:rsid w:val="007C7FF9"/>
    <w:rsid w:val="007D0134"/>
    <w:rsid w:val="007D0921"/>
    <w:rsid w:val="007D0C87"/>
    <w:rsid w:val="007D0DC2"/>
    <w:rsid w:val="007D106E"/>
    <w:rsid w:val="007D1350"/>
    <w:rsid w:val="007D14D6"/>
    <w:rsid w:val="007D1705"/>
    <w:rsid w:val="007D1834"/>
    <w:rsid w:val="007D1B28"/>
    <w:rsid w:val="007D1B40"/>
    <w:rsid w:val="007D1E12"/>
    <w:rsid w:val="007D21B5"/>
    <w:rsid w:val="007D2C5A"/>
    <w:rsid w:val="007D2D9B"/>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1CF9"/>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02"/>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213"/>
    <w:rsid w:val="00821288"/>
    <w:rsid w:val="00821916"/>
    <w:rsid w:val="00821A0C"/>
    <w:rsid w:val="0082218F"/>
    <w:rsid w:val="00822656"/>
    <w:rsid w:val="00822659"/>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956"/>
    <w:rsid w:val="0083122D"/>
    <w:rsid w:val="0083139A"/>
    <w:rsid w:val="00831BD7"/>
    <w:rsid w:val="00831ED8"/>
    <w:rsid w:val="00832564"/>
    <w:rsid w:val="008337DE"/>
    <w:rsid w:val="00833911"/>
    <w:rsid w:val="00834673"/>
    <w:rsid w:val="00834839"/>
    <w:rsid w:val="00834929"/>
    <w:rsid w:val="00834A47"/>
    <w:rsid w:val="00834F58"/>
    <w:rsid w:val="00835FA9"/>
    <w:rsid w:val="00836E6D"/>
    <w:rsid w:val="00837753"/>
    <w:rsid w:val="008377FF"/>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4E67"/>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387"/>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3EBD"/>
    <w:rsid w:val="0087407E"/>
    <w:rsid w:val="00874659"/>
    <w:rsid w:val="008749CF"/>
    <w:rsid w:val="00874B28"/>
    <w:rsid w:val="00874C37"/>
    <w:rsid w:val="00874EB9"/>
    <w:rsid w:val="00874F5B"/>
    <w:rsid w:val="00875033"/>
    <w:rsid w:val="00875359"/>
    <w:rsid w:val="008759D4"/>
    <w:rsid w:val="00875E57"/>
    <w:rsid w:val="00875FAD"/>
    <w:rsid w:val="00876181"/>
    <w:rsid w:val="00876388"/>
    <w:rsid w:val="008768C0"/>
    <w:rsid w:val="00876F86"/>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F5"/>
    <w:rsid w:val="008824BD"/>
    <w:rsid w:val="008824F8"/>
    <w:rsid w:val="008826D7"/>
    <w:rsid w:val="00882AF6"/>
    <w:rsid w:val="00882F20"/>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7E9"/>
    <w:rsid w:val="00894D7B"/>
    <w:rsid w:val="00894EAF"/>
    <w:rsid w:val="008950F2"/>
    <w:rsid w:val="008952FC"/>
    <w:rsid w:val="00896A1D"/>
    <w:rsid w:val="00896DC8"/>
    <w:rsid w:val="00897218"/>
    <w:rsid w:val="00897674"/>
    <w:rsid w:val="00897711"/>
    <w:rsid w:val="00897A36"/>
    <w:rsid w:val="00897D3B"/>
    <w:rsid w:val="008A0536"/>
    <w:rsid w:val="008A1111"/>
    <w:rsid w:val="008A1998"/>
    <w:rsid w:val="008A1B15"/>
    <w:rsid w:val="008A1EF4"/>
    <w:rsid w:val="008A22E4"/>
    <w:rsid w:val="008A2347"/>
    <w:rsid w:val="008A2AA5"/>
    <w:rsid w:val="008A2CDE"/>
    <w:rsid w:val="008A3282"/>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CB1"/>
    <w:rsid w:val="008B0CB9"/>
    <w:rsid w:val="008B1270"/>
    <w:rsid w:val="008B1371"/>
    <w:rsid w:val="008B1947"/>
    <w:rsid w:val="008B2582"/>
    <w:rsid w:val="008B2821"/>
    <w:rsid w:val="008B2B03"/>
    <w:rsid w:val="008B2E0A"/>
    <w:rsid w:val="008B3434"/>
    <w:rsid w:val="008B35FE"/>
    <w:rsid w:val="008B36B1"/>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F60"/>
    <w:rsid w:val="008B7F7A"/>
    <w:rsid w:val="008C13A6"/>
    <w:rsid w:val="008C1FD7"/>
    <w:rsid w:val="008C2061"/>
    <w:rsid w:val="008C206E"/>
    <w:rsid w:val="008C21F6"/>
    <w:rsid w:val="008C230B"/>
    <w:rsid w:val="008C26BB"/>
    <w:rsid w:val="008C27AC"/>
    <w:rsid w:val="008C28BD"/>
    <w:rsid w:val="008C2AF2"/>
    <w:rsid w:val="008C2C16"/>
    <w:rsid w:val="008C3081"/>
    <w:rsid w:val="008C3308"/>
    <w:rsid w:val="008C3987"/>
    <w:rsid w:val="008C440D"/>
    <w:rsid w:val="008C44E0"/>
    <w:rsid w:val="008C452B"/>
    <w:rsid w:val="008C4954"/>
    <w:rsid w:val="008C4FB0"/>
    <w:rsid w:val="008C5580"/>
    <w:rsid w:val="008C58E1"/>
    <w:rsid w:val="008C5AEF"/>
    <w:rsid w:val="008C6211"/>
    <w:rsid w:val="008C6466"/>
    <w:rsid w:val="008C64B1"/>
    <w:rsid w:val="008C67CC"/>
    <w:rsid w:val="008C6922"/>
    <w:rsid w:val="008C76EA"/>
    <w:rsid w:val="008C7874"/>
    <w:rsid w:val="008C7B72"/>
    <w:rsid w:val="008C7FEC"/>
    <w:rsid w:val="008D00CA"/>
    <w:rsid w:val="008D036E"/>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C57"/>
    <w:rsid w:val="008F0C9C"/>
    <w:rsid w:val="008F0CFD"/>
    <w:rsid w:val="008F0DE7"/>
    <w:rsid w:val="008F0F46"/>
    <w:rsid w:val="008F1536"/>
    <w:rsid w:val="008F1635"/>
    <w:rsid w:val="008F16EC"/>
    <w:rsid w:val="008F1A91"/>
    <w:rsid w:val="008F1E86"/>
    <w:rsid w:val="008F2087"/>
    <w:rsid w:val="008F28CA"/>
    <w:rsid w:val="008F2F52"/>
    <w:rsid w:val="008F410E"/>
    <w:rsid w:val="008F4198"/>
    <w:rsid w:val="008F4430"/>
    <w:rsid w:val="008F4598"/>
    <w:rsid w:val="008F4CC3"/>
    <w:rsid w:val="008F555D"/>
    <w:rsid w:val="008F5909"/>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846"/>
    <w:rsid w:val="00905911"/>
    <w:rsid w:val="00905A1E"/>
    <w:rsid w:val="00905A9D"/>
    <w:rsid w:val="00905ABF"/>
    <w:rsid w:val="00905AED"/>
    <w:rsid w:val="00905B0F"/>
    <w:rsid w:val="00905E88"/>
    <w:rsid w:val="00905EC5"/>
    <w:rsid w:val="00905F5A"/>
    <w:rsid w:val="009060E7"/>
    <w:rsid w:val="00906878"/>
    <w:rsid w:val="009071DE"/>
    <w:rsid w:val="00907DB6"/>
    <w:rsid w:val="00907E99"/>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795"/>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D0C"/>
    <w:rsid w:val="00922EDB"/>
    <w:rsid w:val="0092373B"/>
    <w:rsid w:val="00923B13"/>
    <w:rsid w:val="00923C4E"/>
    <w:rsid w:val="00924420"/>
    <w:rsid w:val="009244A0"/>
    <w:rsid w:val="009244BF"/>
    <w:rsid w:val="00924554"/>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0B98"/>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45F"/>
    <w:rsid w:val="00934C61"/>
    <w:rsid w:val="0093512C"/>
    <w:rsid w:val="009355E8"/>
    <w:rsid w:val="00935B7F"/>
    <w:rsid w:val="009366A8"/>
    <w:rsid w:val="00936709"/>
    <w:rsid w:val="00937BA5"/>
    <w:rsid w:val="00940069"/>
    <w:rsid w:val="0094044D"/>
    <w:rsid w:val="0094057D"/>
    <w:rsid w:val="00940764"/>
    <w:rsid w:val="00940AAF"/>
    <w:rsid w:val="00940C74"/>
    <w:rsid w:val="00941558"/>
    <w:rsid w:val="00941CD4"/>
    <w:rsid w:val="0094234B"/>
    <w:rsid w:val="00942550"/>
    <w:rsid w:val="00942559"/>
    <w:rsid w:val="00942B95"/>
    <w:rsid w:val="009435FF"/>
    <w:rsid w:val="009440B1"/>
    <w:rsid w:val="00944391"/>
    <w:rsid w:val="00944830"/>
    <w:rsid w:val="009449E5"/>
    <w:rsid w:val="00944DED"/>
    <w:rsid w:val="00945289"/>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F9E"/>
    <w:rsid w:val="0095421C"/>
    <w:rsid w:val="009542BF"/>
    <w:rsid w:val="00954467"/>
    <w:rsid w:val="009547A5"/>
    <w:rsid w:val="00955364"/>
    <w:rsid w:val="009558CB"/>
    <w:rsid w:val="00955B08"/>
    <w:rsid w:val="00955EB0"/>
    <w:rsid w:val="00956051"/>
    <w:rsid w:val="009565CC"/>
    <w:rsid w:val="00956DB4"/>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F46"/>
    <w:rsid w:val="0096608B"/>
    <w:rsid w:val="00966A52"/>
    <w:rsid w:val="00966DC2"/>
    <w:rsid w:val="00966ED3"/>
    <w:rsid w:val="00966FDF"/>
    <w:rsid w:val="00967248"/>
    <w:rsid w:val="0096767D"/>
    <w:rsid w:val="00967B2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157"/>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B5"/>
    <w:rsid w:val="00981BE0"/>
    <w:rsid w:val="00981DC1"/>
    <w:rsid w:val="00981EFA"/>
    <w:rsid w:val="009821EF"/>
    <w:rsid w:val="009832B9"/>
    <w:rsid w:val="009833A8"/>
    <w:rsid w:val="009833C9"/>
    <w:rsid w:val="00983B9D"/>
    <w:rsid w:val="00983C65"/>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009"/>
    <w:rsid w:val="0099520B"/>
    <w:rsid w:val="009957A0"/>
    <w:rsid w:val="00995A49"/>
    <w:rsid w:val="00995AA6"/>
    <w:rsid w:val="0099622F"/>
    <w:rsid w:val="00996EC8"/>
    <w:rsid w:val="009977EB"/>
    <w:rsid w:val="0099791F"/>
    <w:rsid w:val="00997DA3"/>
    <w:rsid w:val="00997FBB"/>
    <w:rsid w:val="009A0881"/>
    <w:rsid w:val="009A09D8"/>
    <w:rsid w:val="009A0B55"/>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4F9"/>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1F13"/>
    <w:rsid w:val="009B2039"/>
    <w:rsid w:val="009B227A"/>
    <w:rsid w:val="009B2319"/>
    <w:rsid w:val="009B2425"/>
    <w:rsid w:val="009B2465"/>
    <w:rsid w:val="009B2791"/>
    <w:rsid w:val="009B2B05"/>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469"/>
    <w:rsid w:val="009C18C6"/>
    <w:rsid w:val="009C2690"/>
    <w:rsid w:val="009C2E94"/>
    <w:rsid w:val="009C3715"/>
    <w:rsid w:val="009C37D9"/>
    <w:rsid w:val="009C3A35"/>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98B"/>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9C8"/>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09"/>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0B7"/>
    <w:rsid w:val="00A05273"/>
    <w:rsid w:val="00A05499"/>
    <w:rsid w:val="00A058CB"/>
    <w:rsid w:val="00A05D7D"/>
    <w:rsid w:val="00A0624F"/>
    <w:rsid w:val="00A062D2"/>
    <w:rsid w:val="00A065F9"/>
    <w:rsid w:val="00A06F0F"/>
    <w:rsid w:val="00A07052"/>
    <w:rsid w:val="00A072C8"/>
    <w:rsid w:val="00A07369"/>
    <w:rsid w:val="00A074BF"/>
    <w:rsid w:val="00A0751E"/>
    <w:rsid w:val="00A102AD"/>
    <w:rsid w:val="00A107D3"/>
    <w:rsid w:val="00A1104B"/>
    <w:rsid w:val="00A11094"/>
    <w:rsid w:val="00A112B9"/>
    <w:rsid w:val="00A118E0"/>
    <w:rsid w:val="00A120B9"/>
    <w:rsid w:val="00A128FE"/>
    <w:rsid w:val="00A1319D"/>
    <w:rsid w:val="00A13254"/>
    <w:rsid w:val="00A13398"/>
    <w:rsid w:val="00A133B9"/>
    <w:rsid w:val="00A1392F"/>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7AE"/>
    <w:rsid w:val="00A207DD"/>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123"/>
    <w:rsid w:val="00A24A3E"/>
    <w:rsid w:val="00A24AA3"/>
    <w:rsid w:val="00A254DA"/>
    <w:rsid w:val="00A25735"/>
    <w:rsid w:val="00A257F5"/>
    <w:rsid w:val="00A25D00"/>
    <w:rsid w:val="00A25D78"/>
    <w:rsid w:val="00A26526"/>
    <w:rsid w:val="00A266F8"/>
    <w:rsid w:val="00A27030"/>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FBF"/>
    <w:rsid w:val="00A462FB"/>
    <w:rsid w:val="00A4634C"/>
    <w:rsid w:val="00A474CA"/>
    <w:rsid w:val="00A476AD"/>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1F66"/>
    <w:rsid w:val="00A521C0"/>
    <w:rsid w:val="00A5231D"/>
    <w:rsid w:val="00A52424"/>
    <w:rsid w:val="00A52574"/>
    <w:rsid w:val="00A53563"/>
    <w:rsid w:val="00A53E3F"/>
    <w:rsid w:val="00A54108"/>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E9D"/>
    <w:rsid w:val="00A64721"/>
    <w:rsid w:val="00A64D20"/>
    <w:rsid w:val="00A64F47"/>
    <w:rsid w:val="00A65053"/>
    <w:rsid w:val="00A6544F"/>
    <w:rsid w:val="00A658CA"/>
    <w:rsid w:val="00A65E60"/>
    <w:rsid w:val="00A660DB"/>
    <w:rsid w:val="00A661DE"/>
    <w:rsid w:val="00A66713"/>
    <w:rsid w:val="00A66901"/>
    <w:rsid w:val="00A66A34"/>
    <w:rsid w:val="00A66F6A"/>
    <w:rsid w:val="00A67031"/>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A59"/>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4511"/>
    <w:rsid w:val="00A84512"/>
    <w:rsid w:val="00A84D17"/>
    <w:rsid w:val="00A852E5"/>
    <w:rsid w:val="00A85576"/>
    <w:rsid w:val="00A856EA"/>
    <w:rsid w:val="00A85BFD"/>
    <w:rsid w:val="00A85E25"/>
    <w:rsid w:val="00A86624"/>
    <w:rsid w:val="00A867FB"/>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A65"/>
    <w:rsid w:val="00AA1B23"/>
    <w:rsid w:val="00AA269F"/>
    <w:rsid w:val="00AA2860"/>
    <w:rsid w:val="00AA291A"/>
    <w:rsid w:val="00AA2CC3"/>
    <w:rsid w:val="00AA34B2"/>
    <w:rsid w:val="00AA3C33"/>
    <w:rsid w:val="00AA3D2F"/>
    <w:rsid w:val="00AA3E74"/>
    <w:rsid w:val="00AA5929"/>
    <w:rsid w:val="00AA5C4D"/>
    <w:rsid w:val="00AA6002"/>
    <w:rsid w:val="00AA65F6"/>
    <w:rsid w:val="00AA6AAA"/>
    <w:rsid w:val="00AA6D9C"/>
    <w:rsid w:val="00AA6DE0"/>
    <w:rsid w:val="00AA6F40"/>
    <w:rsid w:val="00AA7A21"/>
    <w:rsid w:val="00AA7FF9"/>
    <w:rsid w:val="00AB00B8"/>
    <w:rsid w:val="00AB021F"/>
    <w:rsid w:val="00AB02A1"/>
    <w:rsid w:val="00AB0462"/>
    <w:rsid w:val="00AB0DB9"/>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20F"/>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F59"/>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5C90"/>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0E12"/>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749E"/>
    <w:rsid w:val="00AE76BF"/>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94"/>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17C4"/>
    <w:rsid w:val="00B21AED"/>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24"/>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551"/>
    <w:rsid w:val="00B53A73"/>
    <w:rsid w:val="00B55376"/>
    <w:rsid w:val="00B55C9E"/>
    <w:rsid w:val="00B55CA5"/>
    <w:rsid w:val="00B55F0B"/>
    <w:rsid w:val="00B56027"/>
    <w:rsid w:val="00B5680E"/>
    <w:rsid w:val="00B5690A"/>
    <w:rsid w:val="00B569C8"/>
    <w:rsid w:val="00B56C01"/>
    <w:rsid w:val="00B56D23"/>
    <w:rsid w:val="00B5725B"/>
    <w:rsid w:val="00B578A4"/>
    <w:rsid w:val="00B578B7"/>
    <w:rsid w:val="00B57A33"/>
    <w:rsid w:val="00B57EFD"/>
    <w:rsid w:val="00B60558"/>
    <w:rsid w:val="00B6059B"/>
    <w:rsid w:val="00B6080D"/>
    <w:rsid w:val="00B60B5F"/>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42A"/>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A7B"/>
    <w:rsid w:val="00B91C8F"/>
    <w:rsid w:val="00B91F55"/>
    <w:rsid w:val="00B92991"/>
    <w:rsid w:val="00B92C55"/>
    <w:rsid w:val="00B9339B"/>
    <w:rsid w:val="00B93772"/>
    <w:rsid w:val="00B93C84"/>
    <w:rsid w:val="00B93C85"/>
    <w:rsid w:val="00B93D8F"/>
    <w:rsid w:val="00B9437A"/>
    <w:rsid w:val="00B944BA"/>
    <w:rsid w:val="00B9500E"/>
    <w:rsid w:val="00B95417"/>
    <w:rsid w:val="00B95496"/>
    <w:rsid w:val="00B95B2D"/>
    <w:rsid w:val="00B96021"/>
    <w:rsid w:val="00B960AC"/>
    <w:rsid w:val="00B96607"/>
    <w:rsid w:val="00B9661F"/>
    <w:rsid w:val="00B966B2"/>
    <w:rsid w:val="00B971C6"/>
    <w:rsid w:val="00B973F7"/>
    <w:rsid w:val="00B975FA"/>
    <w:rsid w:val="00B9767D"/>
    <w:rsid w:val="00B97774"/>
    <w:rsid w:val="00B977FF"/>
    <w:rsid w:val="00B97C4D"/>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C98"/>
    <w:rsid w:val="00BB0F68"/>
    <w:rsid w:val="00BB11CF"/>
    <w:rsid w:val="00BB1A4A"/>
    <w:rsid w:val="00BB1F50"/>
    <w:rsid w:val="00BB203D"/>
    <w:rsid w:val="00BB2AAA"/>
    <w:rsid w:val="00BB2CC1"/>
    <w:rsid w:val="00BB38DB"/>
    <w:rsid w:val="00BB3A9D"/>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4FE"/>
    <w:rsid w:val="00BD45CB"/>
    <w:rsid w:val="00BD51C4"/>
    <w:rsid w:val="00BD581D"/>
    <w:rsid w:val="00BD59B3"/>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7D7"/>
    <w:rsid w:val="00BE1A3D"/>
    <w:rsid w:val="00BE21A1"/>
    <w:rsid w:val="00BE2401"/>
    <w:rsid w:val="00BE29C7"/>
    <w:rsid w:val="00BE2C29"/>
    <w:rsid w:val="00BE2EA9"/>
    <w:rsid w:val="00BE2FC6"/>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18"/>
    <w:rsid w:val="00BE7DA2"/>
    <w:rsid w:val="00BF0559"/>
    <w:rsid w:val="00BF0CE1"/>
    <w:rsid w:val="00BF0D6C"/>
    <w:rsid w:val="00BF0EA5"/>
    <w:rsid w:val="00BF277D"/>
    <w:rsid w:val="00BF2E1B"/>
    <w:rsid w:val="00BF2FE2"/>
    <w:rsid w:val="00BF320A"/>
    <w:rsid w:val="00BF3715"/>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4DE0"/>
    <w:rsid w:val="00C0520F"/>
    <w:rsid w:val="00C05537"/>
    <w:rsid w:val="00C055A3"/>
    <w:rsid w:val="00C056A3"/>
    <w:rsid w:val="00C05AE6"/>
    <w:rsid w:val="00C0613B"/>
    <w:rsid w:val="00C06BFF"/>
    <w:rsid w:val="00C06E43"/>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3C42"/>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A0C"/>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8C4"/>
    <w:rsid w:val="00C409D6"/>
    <w:rsid w:val="00C40F68"/>
    <w:rsid w:val="00C4115F"/>
    <w:rsid w:val="00C41DAF"/>
    <w:rsid w:val="00C41DCD"/>
    <w:rsid w:val="00C4217A"/>
    <w:rsid w:val="00C42493"/>
    <w:rsid w:val="00C42B1D"/>
    <w:rsid w:val="00C42D3A"/>
    <w:rsid w:val="00C42DE5"/>
    <w:rsid w:val="00C42F47"/>
    <w:rsid w:val="00C4334A"/>
    <w:rsid w:val="00C43513"/>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CAB"/>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67C54"/>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77F2D"/>
    <w:rsid w:val="00C8010E"/>
    <w:rsid w:val="00C80394"/>
    <w:rsid w:val="00C8056C"/>
    <w:rsid w:val="00C805DD"/>
    <w:rsid w:val="00C80667"/>
    <w:rsid w:val="00C808CA"/>
    <w:rsid w:val="00C81149"/>
    <w:rsid w:val="00C81382"/>
    <w:rsid w:val="00C81B98"/>
    <w:rsid w:val="00C81C20"/>
    <w:rsid w:val="00C81C47"/>
    <w:rsid w:val="00C81DE2"/>
    <w:rsid w:val="00C81FAF"/>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1D6C"/>
    <w:rsid w:val="00C922F5"/>
    <w:rsid w:val="00C926F6"/>
    <w:rsid w:val="00C927CE"/>
    <w:rsid w:val="00C92CB9"/>
    <w:rsid w:val="00C92E83"/>
    <w:rsid w:val="00C9395C"/>
    <w:rsid w:val="00C93B57"/>
    <w:rsid w:val="00C93C0F"/>
    <w:rsid w:val="00C93D2C"/>
    <w:rsid w:val="00C94240"/>
    <w:rsid w:val="00C942FB"/>
    <w:rsid w:val="00C947E2"/>
    <w:rsid w:val="00C94A19"/>
    <w:rsid w:val="00C94F21"/>
    <w:rsid w:val="00C95595"/>
    <w:rsid w:val="00C9575E"/>
    <w:rsid w:val="00C957DE"/>
    <w:rsid w:val="00C95E86"/>
    <w:rsid w:val="00C966DC"/>
    <w:rsid w:val="00C97891"/>
    <w:rsid w:val="00C978BE"/>
    <w:rsid w:val="00CA028F"/>
    <w:rsid w:val="00CA0951"/>
    <w:rsid w:val="00CA0CE9"/>
    <w:rsid w:val="00CA107E"/>
    <w:rsid w:val="00CA15A2"/>
    <w:rsid w:val="00CA1883"/>
    <w:rsid w:val="00CA1AEE"/>
    <w:rsid w:val="00CA2059"/>
    <w:rsid w:val="00CA242B"/>
    <w:rsid w:val="00CA26BD"/>
    <w:rsid w:val="00CA2F5C"/>
    <w:rsid w:val="00CA302F"/>
    <w:rsid w:val="00CA35A0"/>
    <w:rsid w:val="00CA391C"/>
    <w:rsid w:val="00CA3AF5"/>
    <w:rsid w:val="00CA3DB6"/>
    <w:rsid w:val="00CA4099"/>
    <w:rsid w:val="00CA4209"/>
    <w:rsid w:val="00CA567E"/>
    <w:rsid w:val="00CA5740"/>
    <w:rsid w:val="00CA5C24"/>
    <w:rsid w:val="00CA5C77"/>
    <w:rsid w:val="00CA5E3A"/>
    <w:rsid w:val="00CA5FD3"/>
    <w:rsid w:val="00CA68BF"/>
    <w:rsid w:val="00CA6BE1"/>
    <w:rsid w:val="00CA6EEF"/>
    <w:rsid w:val="00CA7027"/>
    <w:rsid w:val="00CA73C9"/>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2F"/>
    <w:rsid w:val="00CB687A"/>
    <w:rsid w:val="00CB6A6C"/>
    <w:rsid w:val="00CB6AA6"/>
    <w:rsid w:val="00CB6DB9"/>
    <w:rsid w:val="00CB70C3"/>
    <w:rsid w:val="00CB716F"/>
    <w:rsid w:val="00CB7E30"/>
    <w:rsid w:val="00CC0370"/>
    <w:rsid w:val="00CC040E"/>
    <w:rsid w:val="00CC0C07"/>
    <w:rsid w:val="00CC197A"/>
    <w:rsid w:val="00CC1FD4"/>
    <w:rsid w:val="00CC22D3"/>
    <w:rsid w:val="00CC230A"/>
    <w:rsid w:val="00CC250B"/>
    <w:rsid w:val="00CC26CA"/>
    <w:rsid w:val="00CC2D01"/>
    <w:rsid w:val="00CC2D23"/>
    <w:rsid w:val="00CC2EED"/>
    <w:rsid w:val="00CC3020"/>
    <w:rsid w:val="00CC3260"/>
    <w:rsid w:val="00CC3584"/>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7C4"/>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C4C"/>
    <w:rsid w:val="00CE3EA0"/>
    <w:rsid w:val="00CE3EDB"/>
    <w:rsid w:val="00CE4117"/>
    <w:rsid w:val="00CE4D4D"/>
    <w:rsid w:val="00CE4F20"/>
    <w:rsid w:val="00CE5342"/>
    <w:rsid w:val="00CE5447"/>
    <w:rsid w:val="00CE57FC"/>
    <w:rsid w:val="00CE5E29"/>
    <w:rsid w:val="00CE65AE"/>
    <w:rsid w:val="00CE6B89"/>
    <w:rsid w:val="00CE72F7"/>
    <w:rsid w:val="00CE7E25"/>
    <w:rsid w:val="00CF014B"/>
    <w:rsid w:val="00CF063D"/>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655"/>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AA"/>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296"/>
    <w:rsid w:val="00D104FD"/>
    <w:rsid w:val="00D10625"/>
    <w:rsid w:val="00D10CB0"/>
    <w:rsid w:val="00D10CEC"/>
    <w:rsid w:val="00D11273"/>
    <w:rsid w:val="00D11376"/>
    <w:rsid w:val="00D118CE"/>
    <w:rsid w:val="00D11BF7"/>
    <w:rsid w:val="00D120B4"/>
    <w:rsid w:val="00D123AD"/>
    <w:rsid w:val="00D12C13"/>
    <w:rsid w:val="00D13029"/>
    <w:rsid w:val="00D132E8"/>
    <w:rsid w:val="00D13541"/>
    <w:rsid w:val="00D135CC"/>
    <w:rsid w:val="00D1395F"/>
    <w:rsid w:val="00D14065"/>
    <w:rsid w:val="00D14905"/>
    <w:rsid w:val="00D14CA1"/>
    <w:rsid w:val="00D156E1"/>
    <w:rsid w:val="00D15B46"/>
    <w:rsid w:val="00D15CAB"/>
    <w:rsid w:val="00D160AF"/>
    <w:rsid w:val="00D16608"/>
    <w:rsid w:val="00D16B39"/>
    <w:rsid w:val="00D16B9D"/>
    <w:rsid w:val="00D171AD"/>
    <w:rsid w:val="00D179F0"/>
    <w:rsid w:val="00D17A03"/>
    <w:rsid w:val="00D17A96"/>
    <w:rsid w:val="00D17B0C"/>
    <w:rsid w:val="00D17C24"/>
    <w:rsid w:val="00D202A7"/>
    <w:rsid w:val="00D206CB"/>
    <w:rsid w:val="00D20B17"/>
    <w:rsid w:val="00D20E51"/>
    <w:rsid w:val="00D2130B"/>
    <w:rsid w:val="00D220A6"/>
    <w:rsid w:val="00D22615"/>
    <w:rsid w:val="00D227C7"/>
    <w:rsid w:val="00D22B20"/>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372F"/>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776"/>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05"/>
    <w:rsid w:val="00D516D9"/>
    <w:rsid w:val="00D516F7"/>
    <w:rsid w:val="00D51908"/>
    <w:rsid w:val="00D51F7E"/>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4A7"/>
    <w:rsid w:val="00D63B35"/>
    <w:rsid w:val="00D63B84"/>
    <w:rsid w:val="00D63DEC"/>
    <w:rsid w:val="00D64685"/>
    <w:rsid w:val="00D646CC"/>
    <w:rsid w:val="00D648C5"/>
    <w:rsid w:val="00D64D4E"/>
    <w:rsid w:val="00D65144"/>
    <w:rsid w:val="00D6548E"/>
    <w:rsid w:val="00D656B3"/>
    <w:rsid w:val="00D6586E"/>
    <w:rsid w:val="00D65BEB"/>
    <w:rsid w:val="00D661A1"/>
    <w:rsid w:val="00D66B35"/>
    <w:rsid w:val="00D67757"/>
    <w:rsid w:val="00D67C01"/>
    <w:rsid w:val="00D67F8E"/>
    <w:rsid w:val="00D70F0C"/>
    <w:rsid w:val="00D711B7"/>
    <w:rsid w:val="00D7169A"/>
    <w:rsid w:val="00D72A22"/>
    <w:rsid w:val="00D73495"/>
    <w:rsid w:val="00D73918"/>
    <w:rsid w:val="00D73E0F"/>
    <w:rsid w:val="00D73F3B"/>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2A99"/>
    <w:rsid w:val="00D93012"/>
    <w:rsid w:val="00D93164"/>
    <w:rsid w:val="00D93759"/>
    <w:rsid w:val="00D93B6C"/>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7EB"/>
    <w:rsid w:val="00DA0CFC"/>
    <w:rsid w:val="00DA180F"/>
    <w:rsid w:val="00DA18EC"/>
    <w:rsid w:val="00DA2052"/>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0B"/>
    <w:rsid w:val="00DA79A6"/>
    <w:rsid w:val="00DA7F0B"/>
    <w:rsid w:val="00DA7F21"/>
    <w:rsid w:val="00DB11D7"/>
    <w:rsid w:val="00DB1284"/>
    <w:rsid w:val="00DB1391"/>
    <w:rsid w:val="00DB15D6"/>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4EA"/>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185"/>
    <w:rsid w:val="00DC24E3"/>
    <w:rsid w:val="00DC26FA"/>
    <w:rsid w:val="00DC28A7"/>
    <w:rsid w:val="00DC2C18"/>
    <w:rsid w:val="00DC2DCA"/>
    <w:rsid w:val="00DC343E"/>
    <w:rsid w:val="00DC370A"/>
    <w:rsid w:val="00DC3B25"/>
    <w:rsid w:val="00DC3E06"/>
    <w:rsid w:val="00DC4446"/>
    <w:rsid w:val="00DC48DE"/>
    <w:rsid w:val="00DC4E95"/>
    <w:rsid w:val="00DC4F7F"/>
    <w:rsid w:val="00DC52A3"/>
    <w:rsid w:val="00DC55A5"/>
    <w:rsid w:val="00DC569E"/>
    <w:rsid w:val="00DC5896"/>
    <w:rsid w:val="00DC5EF4"/>
    <w:rsid w:val="00DC72E5"/>
    <w:rsid w:val="00DC72F3"/>
    <w:rsid w:val="00DC75EB"/>
    <w:rsid w:val="00DC76FE"/>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FCD"/>
    <w:rsid w:val="00DE306A"/>
    <w:rsid w:val="00DE4199"/>
    <w:rsid w:val="00DE45EA"/>
    <w:rsid w:val="00DE47BC"/>
    <w:rsid w:val="00DE485E"/>
    <w:rsid w:val="00DE49AB"/>
    <w:rsid w:val="00DE55E5"/>
    <w:rsid w:val="00DE580D"/>
    <w:rsid w:val="00DE6522"/>
    <w:rsid w:val="00DE69DB"/>
    <w:rsid w:val="00DE6F8B"/>
    <w:rsid w:val="00DE7118"/>
    <w:rsid w:val="00DE77D6"/>
    <w:rsid w:val="00DE7C65"/>
    <w:rsid w:val="00DE7DA9"/>
    <w:rsid w:val="00DE7FBE"/>
    <w:rsid w:val="00DF06C2"/>
    <w:rsid w:val="00DF0E23"/>
    <w:rsid w:val="00DF188B"/>
    <w:rsid w:val="00DF2577"/>
    <w:rsid w:val="00DF260A"/>
    <w:rsid w:val="00DF2854"/>
    <w:rsid w:val="00DF2A9A"/>
    <w:rsid w:val="00DF2D5B"/>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7B1"/>
    <w:rsid w:val="00E062DE"/>
    <w:rsid w:val="00E06849"/>
    <w:rsid w:val="00E068F2"/>
    <w:rsid w:val="00E06A67"/>
    <w:rsid w:val="00E06CEC"/>
    <w:rsid w:val="00E06D12"/>
    <w:rsid w:val="00E071D3"/>
    <w:rsid w:val="00E07975"/>
    <w:rsid w:val="00E07CB0"/>
    <w:rsid w:val="00E10692"/>
    <w:rsid w:val="00E1127E"/>
    <w:rsid w:val="00E1221D"/>
    <w:rsid w:val="00E122C0"/>
    <w:rsid w:val="00E1241E"/>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8E9"/>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5308"/>
    <w:rsid w:val="00E25A27"/>
    <w:rsid w:val="00E25DC7"/>
    <w:rsid w:val="00E25E25"/>
    <w:rsid w:val="00E26350"/>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55A"/>
    <w:rsid w:val="00E31629"/>
    <w:rsid w:val="00E31D64"/>
    <w:rsid w:val="00E31D86"/>
    <w:rsid w:val="00E321E3"/>
    <w:rsid w:val="00E322A1"/>
    <w:rsid w:val="00E33A7E"/>
    <w:rsid w:val="00E34279"/>
    <w:rsid w:val="00E3438F"/>
    <w:rsid w:val="00E34AF4"/>
    <w:rsid w:val="00E34C2A"/>
    <w:rsid w:val="00E34C39"/>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377"/>
    <w:rsid w:val="00E4169C"/>
    <w:rsid w:val="00E4179A"/>
    <w:rsid w:val="00E41C23"/>
    <w:rsid w:val="00E41D11"/>
    <w:rsid w:val="00E41D13"/>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137"/>
    <w:rsid w:val="00E46697"/>
    <w:rsid w:val="00E46766"/>
    <w:rsid w:val="00E4685A"/>
    <w:rsid w:val="00E46993"/>
    <w:rsid w:val="00E46C98"/>
    <w:rsid w:val="00E47140"/>
    <w:rsid w:val="00E47185"/>
    <w:rsid w:val="00E47299"/>
    <w:rsid w:val="00E4759D"/>
    <w:rsid w:val="00E4764D"/>
    <w:rsid w:val="00E507DB"/>
    <w:rsid w:val="00E50E50"/>
    <w:rsid w:val="00E514C3"/>
    <w:rsid w:val="00E514E8"/>
    <w:rsid w:val="00E519B5"/>
    <w:rsid w:val="00E51FF0"/>
    <w:rsid w:val="00E52BEC"/>
    <w:rsid w:val="00E52C59"/>
    <w:rsid w:val="00E52D85"/>
    <w:rsid w:val="00E5377F"/>
    <w:rsid w:val="00E5400C"/>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C15"/>
    <w:rsid w:val="00E63F7A"/>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48D2"/>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1F"/>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30E"/>
    <w:rsid w:val="00E956FF"/>
    <w:rsid w:val="00E95AC3"/>
    <w:rsid w:val="00E95D52"/>
    <w:rsid w:val="00E96334"/>
    <w:rsid w:val="00E96537"/>
    <w:rsid w:val="00E9690E"/>
    <w:rsid w:val="00E97F96"/>
    <w:rsid w:val="00EA03F6"/>
    <w:rsid w:val="00EA0BD4"/>
    <w:rsid w:val="00EA0E7E"/>
    <w:rsid w:val="00EA1360"/>
    <w:rsid w:val="00EA1533"/>
    <w:rsid w:val="00EA1632"/>
    <w:rsid w:val="00EA1925"/>
    <w:rsid w:val="00EA1974"/>
    <w:rsid w:val="00EA1B24"/>
    <w:rsid w:val="00EA1D77"/>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EB4"/>
    <w:rsid w:val="00EB21D2"/>
    <w:rsid w:val="00EB2566"/>
    <w:rsid w:val="00EB256E"/>
    <w:rsid w:val="00EB281B"/>
    <w:rsid w:val="00EB2A1C"/>
    <w:rsid w:val="00EB2C6E"/>
    <w:rsid w:val="00EB2DF6"/>
    <w:rsid w:val="00EB2E41"/>
    <w:rsid w:val="00EB3596"/>
    <w:rsid w:val="00EB37F5"/>
    <w:rsid w:val="00EB4884"/>
    <w:rsid w:val="00EB4D2B"/>
    <w:rsid w:val="00EB4DE3"/>
    <w:rsid w:val="00EB4F1F"/>
    <w:rsid w:val="00EB4F79"/>
    <w:rsid w:val="00EB5087"/>
    <w:rsid w:val="00EB5552"/>
    <w:rsid w:val="00EB66E6"/>
    <w:rsid w:val="00EB684D"/>
    <w:rsid w:val="00EB6E6A"/>
    <w:rsid w:val="00EB7325"/>
    <w:rsid w:val="00EB7346"/>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3B8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C4B"/>
    <w:rsid w:val="00ED6D63"/>
    <w:rsid w:val="00ED6D8B"/>
    <w:rsid w:val="00ED6DE3"/>
    <w:rsid w:val="00ED700E"/>
    <w:rsid w:val="00ED704C"/>
    <w:rsid w:val="00ED70B2"/>
    <w:rsid w:val="00ED70EA"/>
    <w:rsid w:val="00ED754D"/>
    <w:rsid w:val="00ED7DCB"/>
    <w:rsid w:val="00EE0029"/>
    <w:rsid w:val="00EE03E1"/>
    <w:rsid w:val="00EE070C"/>
    <w:rsid w:val="00EE09AC"/>
    <w:rsid w:val="00EE0AF4"/>
    <w:rsid w:val="00EE0E23"/>
    <w:rsid w:val="00EE20D0"/>
    <w:rsid w:val="00EE260E"/>
    <w:rsid w:val="00EE2949"/>
    <w:rsid w:val="00EE3505"/>
    <w:rsid w:val="00EE365B"/>
    <w:rsid w:val="00EE3678"/>
    <w:rsid w:val="00EE3EA2"/>
    <w:rsid w:val="00EE3F24"/>
    <w:rsid w:val="00EE435F"/>
    <w:rsid w:val="00EE4556"/>
    <w:rsid w:val="00EE4A6F"/>
    <w:rsid w:val="00EE4E68"/>
    <w:rsid w:val="00EE4FED"/>
    <w:rsid w:val="00EE5AA0"/>
    <w:rsid w:val="00EE5C00"/>
    <w:rsid w:val="00EE61F7"/>
    <w:rsid w:val="00EE669F"/>
    <w:rsid w:val="00EE67A7"/>
    <w:rsid w:val="00EE6866"/>
    <w:rsid w:val="00EE6CE1"/>
    <w:rsid w:val="00EE7071"/>
    <w:rsid w:val="00EE712B"/>
    <w:rsid w:val="00EE71C7"/>
    <w:rsid w:val="00EE71EB"/>
    <w:rsid w:val="00EE78E3"/>
    <w:rsid w:val="00EE7C88"/>
    <w:rsid w:val="00EF0749"/>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3CEF"/>
    <w:rsid w:val="00EF450E"/>
    <w:rsid w:val="00EF45F6"/>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6169"/>
    <w:rsid w:val="00F064C6"/>
    <w:rsid w:val="00F0650F"/>
    <w:rsid w:val="00F066DE"/>
    <w:rsid w:val="00F069E5"/>
    <w:rsid w:val="00F073C3"/>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69B"/>
    <w:rsid w:val="00F2300C"/>
    <w:rsid w:val="00F2311C"/>
    <w:rsid w:val="00F23DBE"/>
    <w:rsid w:val="00F23E96"/>
    <w:rsid w:val="00F23ECC"/>
    <w:rsid w:val="00F23FD1"/>
    <w:rsid w:val="00F243BB"/>
    <w:rsid w:val="00F244BC"/>
    <w:rsid w:val="00F246E6"/>
    <w:rsid w:val="00F248DF"/>
    <w:rsid w:val="00F24F06"/>
    <w:rsid w:val="00F25056"/>
    <w:rsid w:val="00F25A87"/>
    <w:rsid w:val="00F25B1B"/>
    <w:rsid w:val="00F25CFE"/>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0D"/>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1166"/>
    <w:rsid w:val="00F511BD"/>
    <w:rsid w:val="00F5129C"/>
    <w:rsid w:val="00F513DB"/>
    <w:rsid w:val="00F51CB0"/>
    <w:rsid w:val="00F51E7D"/>
    <w:rsid w:val="00F51F4A"/>
    <w:rsid w:val="00F52127"/>
    <w:rsid w:val="00F5264D"/>
    <w:rsid w:val="00F5272D"/>
    <w:rsid w:val="00F53299"/>
    <w:rsid w:val="00F54276"/>
    <w:rsid w:val="00F54AEB"/>
    <w:rsid w:val="00F54D35"/>
    <w:rsid w:val="00F54D3A"/>
    <w:rsid w:val="00F55101"/>
    <w:rsid w:val="00F552BD"/>
    <w:rsid w:val="00F556C5"/>
    <w:rsid w:val="00F558B8"/>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4C2"/>
    <w:rsid w:val="00F62593"/>
    <w:rsid w:val="00F62973"/>
    <w:rsid w:val="00F62DA1"/>
    <w:rsid w:val="00F63115"/>
    <w:rsid w:val="00F6325F"/>
    <w:rsid w:val="00F634B0"/>
    <w:rsid w:val="00F6388D"/>
    <w:rsid w:val="00F63C26"/>
    <w:rsid w:val="00F6416F"/>
    <w:rsid w:val="00F64203"/>
    <w:rsid w:val="00F64994"/>
    <w:rsid w:val="00F64BAD"/>
    <w:rsid w:val="00F64D10"/>
    <w:rsid w:val="00F64DA2"/>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3641"/>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69C"/>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24C"/>
    <w:rsid w:val="00F91487"/>
    <w:rsid w:val="00F9148A"/>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220"/>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5A53"/>
    <w:rsid w:val="00FB669B"/>
    <w:rsid w:val="00FB6818"/>
    <w:rsid w:val="00FB695B"/>
    <w:rsid w:val="00FB6BF6"/>
    <w:rsid w:val="00FB71EA"/>
    <w:rsid w:val="00FB7BE8"/>
    <w:rsid w:val="00FB7D5C"/>
    <w:rsid w:val="00FB7F18"/>
    <w:rsid w:val="00FC0417"/>
    <w:rsid w:val="00FC0438"/>
    <w:rsid w:val="00FC0C68"/>
    <w:rsid w:val="00FC0CA2"/>
    <w:rsid w:val="00FC0F99"/>
    <w:rsid w:val="00FC0FB9"/>
    <w:rsid w:val="00FC10E7"/>
    <w:rsid w:val="00FC118B"/>
    <w:rsid w:val="00FC137D"/>
    <w:rsid w:val="00FC157B"/>
    <w:rsid w:val="00FC18A0"/>
    <w:rsid w:val="00FC201D"/>
    <w:rsid w:val="00FC238F"/>
    <w:rsid w:val="00FC2E1F"/>
    <w:rsid w:val="00FC3349"/>
    <w:rsid w:val="00FC355A"/>
    <w:rsid w:val="00FC35D3"/>
    <w:rsid w:val="00FC4614"/>
    <w:rsid w:val="00FC5045"/>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5738"/>
    <w:rsid w:val="00FE5A9E"/>
    <w:rsid w:val="00FE5EBE"/>
    <w:rsid w:val="00FE62F5"/>
    <w:rsid w:val="00FE63EA"/>
    <w:rsid w:val="00FE64C5"/>
    <w:rsid w:val="00FE6630"/>
    <w:rsid w:val="00FE67DC"/>
    <w:rsid w:val="00FE6D80"/>
    <w:rsid w:val="00FE6F4A"/>
    <w:rsid w:val="00FE778D"/>
    <w:rsid w:val="00FE7EF5"/>
    <w:rsid w:val="00FF0601"/>
    <w:rsid w:val="00FF08AC"/>
    <w:rsid w:val="00FF0AC2"/>
    <w:rsid w:val="00FF0BAA"/>
    <w:rsid w:val="00FF0ED7"/>
    <w:rsid w:val="00FF1348"/>
    <w:rsid w:val="00FF148D"/>
    <w:rsid w:val="00FF1DB8"/>
    <w:rsid w:val="00FF1FA7"/>
    <w:rsid w:val="00FF2B27"/>
    <w:rsid w:val="00FF301A"/>
    <w:rsid w:val="00FF3102"/>
    <w:rsid w:val="00FF31A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39B"/>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rsid w:val="00A065F9"/>
  </w:style>
  <w:style w:type="table" w:customStyle="1" w:styleId="TableGrid10">
    <w:name w:val="Table Grid10"/>
    <w:basedOn w:val="TableNormal"/>
    <w:next w:val="TableGrid"/>
    <w:rsid w:val="00A065F9"/>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rsid w:val="00A065F9"/>
  </w:style>
  <w:style w:type="table" w:customStyle="1" w:styleId="TableGrid10">
    <w:name w:val="Table Grid10"/>
    <w:basedOn w:val="TableNormal"/>
    <w:next w:val="TableGrid"/>
    <w:rsid w:val="00A065F9"/>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0282913">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54825751">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image" Target="media/image2.png"/><Relationship Id="rId191" Type="http://schemas.openxmlformats.org/officeDocument/2006/relationships/fontTable" Target="fontTable.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microsoft.com/office/2007/relationships/stylesWithEffects" Target="stylesWithEffects.xml"/><Relationship Id="rId181" Type="http://schemas.openxmlformats.org/officeDocument/2006/relationships/hyperlink" Target="mailto:mirjana.borcic@" TargetMode="External"/><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image" Target="media/image3.jpeg"/><Relationship Id="rId192" Type="http://schemas.openxmlformats.org/officeDocument/2006/relationships/theme" Target="theme/theme1.xml"/><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settings" Target="settings.xml"/><Relationship Id="rId182" Type="http://schemas.openxmlformats.org/officeDocument/2006/relationships/hyperlink" Target="http://www.&#1082;jn.gov.rs" TargetMode="External"/><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image" Target="media/image4.jpeg"/><Relationship Id="rId193" Type="http://schemas.openxmlformats.org/officeDocument/2006/relationships/customXml" Target="../customXml/item158.xml"/><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mirjana.borcic@" TargetMode="External"/><Relationship Id="rId188" Type="http://schemas.openxmlformats.org/officeDocument/2006/relationships/footer" Target="footer2.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hyperlink" Target="mailto:mirjana.borcic@" TargetMode="Externa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bg.vi.sud.rs/lt/articles/o-visem-sudu/obavestenje-ke-za-pravna-lica.html"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5.emf"/><Relationship Id="rId194" Type="http://schemas.openxmlformats.org/officeDocument/2006/relationships/customXml" Target="../customXml/item159.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hyperlink" Target="http://www.iss.rs/rs/standard/?natstandard_document_id=20494" TargetMode="Externa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hyperlink" Target="http://www.kjn.gov.rs/ci/uputstvo-o-uplati-republicke-administrativne-takse.html" TargetMode="External"/><Relationship Id="rId189" Type="http://schemas.openxmlformats.org/officeDocument/2006/relationships/header" Target="header2.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6.png"/><Relationship Id="rId179" Type="http://schemas.openxmlformats.org/officeDocument/2006/relationships/hyperlink" Target="http://www.apr.gov.rs" TargetMode="External"/><Relationship Id="rId195" Type="http://schemas.openxmlformats.org/officeDocument/2006/relationships/customXml" Target="../customXml/item160.xml"/><Relationship Id="rId190" Type="http://schemas.openxmlformats.org/officeDocument/2006/relationships/footer" Target="footer3.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hyperlink" Target="http://www.iss.rs/rs/standard/?natstandard_document_id=20491" TargetMode="External"/><Relationship Id="rId185"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http://www.apr.gov.rs" TargetMode="External"/><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image" Target="media/image7.png"/><Relationship Id="rId16" Type="http://schemas.openxmlformats.org/officeDocument/2006/relationships/customXml" Target="../customXml/item16.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image" Target="media/image1.png"/><Relationship Id="rId186" Type="http://schemas.openxmlformats.org/officeDocument/2006/relationships/header" Target="header1.xml"/><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image" Target="media/image8.png"/><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hyperlink" Target="http://www.eps.rs/" TargetMode="External"/><Relationship Id="rId187" Type="http://schemas.openxmlformats.org/officeDocument/2006/relationships/footer" Target="footer1.xml"/><Relationship Id="rId1" Type="http://schemas.openxmlformats.org/officeDocument/2006/relationships/customXml" Target="../customXml/item1.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image" Target="media/image9.png"/><Relationship Id="rId18" Type="http://schemas.openxmlformats.org/officeDocument/2006/relationships/customXml" Target="../customXml/item18.xml"/><Relationship Id="rId39" Type="http://schemas.openxmlformats.org/officeDocument/2006/relationships/customXml" Target="../customXml/item3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58.xml><?xml version="1.0" encoding="utf-8"?>
<b:Sources xmlns:b="http://schemas.openxmlformats.org/officeDocument/2006/bibliography" xmlns="http://schemas.openxmlformats.org/officeDocument/2006/bibliography" SelectedStyle="\APA.XSL" StyleName="APA"/>
</file>

<file path=customXml/item159.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60.xml><?xml version="1.0" encoding="utf-8"?>
<p:properties xmlns:p="http://schemas.microsoft.com/office/2006/metadata/properties" xmlns:xsi="http://www.w3.org/2001/XMLSchema-instance" xmlns:pc="http://schemas.microsoft.com/office/infopath/2007/PartnerControls">
  <documentManagement/>
</p:properties>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mso-contentType ?>
<FormTemplates xmlns="http://schemas.microsoft.com/sharepoint/v3/contenttype/forms">
  <Display>DocumentLibraryForm</Display>
  <Edit>DocumentLibraryForm</Edit>
  <New>DocumentLibraryForm</New>
</FormTemplates>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ct:contentTypeSchema xmlns:ct="http://schemas.microsoft.com/office/2006/metadata/contentType" xmlns:ma="http://schemas.microsoft.com/office/2006/metadata/properties/metaAttributes" ct:_="" ma:_="" ma:contentTypeName="JN Dokument" ma:contentTypeID="0x0101006DB0F8F7738EDF4DA0E2E14EA69F41B70091B2D2CEC4B0B242A3E964EB010A7AB6" ma:contentTypeVersion="14" ma:contentTypeDescription="" ma:contentTypeScope="" ma:versionID="2940be66fa7f76d476cce8153ecb9728">
  <xsd:schema xmlns:xsd="http://www.w3.org/2001/XMLSchema" xmlns:xs="http://www.w3.org/2001/XMLSchema" xmlns:p="http://schemas.microsoft.com/office/2006/metadata/properties" xmlns:ns2="0f37ee01-0781-405a-a340-6acb344575b7" targetNamespace="http://schemas.microsoft.com/office/2006/metadata/properties" ma:root="true" ma:fieldsID="21cea34c78942bde9271c846aea4c545" ns2:_="">
    <xsd:import namespace="0f37ee01-0781-405a-a340-6acb344575b7"/>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8" nillable="true" ma:displayName="Дељено са"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адржаја"/>
        <xsd:element ref="dc:title" minOccurs="0" maxOccurs="1" ma:index="4" ma:displayName="Наслов"/>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file>

<file path=customXml/itemProps10.xml><?xml version="1.0" encoding="utf-8"?>
<ds:datastoreItem xmlns:ds="http://schemas.openxmlformats.org/officeDocument/2006/customXml" ds:itemID="{3CDB57D9-810C-44FA-800F-C2CC320DB9A8}"/>
</file>

<file path=customXml/itemProps100.xml><?xml version="1.0" encoding="utf-8"?>
<ds:datastoreItem xmlns:ds="http://schemas.openxmlformats.org/officeDocument/2006/customXml" ds:itemID="{FBFD90E5-B34B-40C5-A72E-170845A11675}"/>
</file>

<file path=customXml/itemProps101.xml><?xml version="1.0" encoding="utf-8"?>
<ds:datastoreItem xmlns:ds="http://schemas.openxmlformats.org/officeDocument/2006/customXml" ds:itemID="{66662C2C-0DA4-4AF5-8C82-3D14EA2D832F}"/>
</file>

<file path=customXml/itemProps102.xml><?xml version="1.0" encoding="utf-8"?>
<ds:datastoreItem xmlns:ds="http://schemas.openxmlformats.org/officeDocument/2006/customXml" ds:itemID="{B50D170D-20AD-401D-AB83-4E3FA5A80EA0}"/>
</file>

<file path=customXml/itemProps103.xml><?xml version="1.0" encoding="utf-8"?>
<ds:datastoreItem xmlns:ds="http://schemas.openxmlformats.org/officeDocument/2006/customXml" ds:itemID="{5891A501-8842-474B-8EF4-2147593FF1F5}"/>
</file>

<file path=customXml/itemProps104.xml><?xml version="1.0" encoding="utf-8"?>
<ds:datastoreItem xmlns:ds="http://schemas.openxmlformats.org/officeDocument/2006/customXml" ds:itemID="{0D3C16A5-0B5F-43CB-A99C-42D2CBD01EEE}"/>
</file>

<file path=customXml/itemProps105.xml><?xml version="1.0" encoding="utf-8"?>
<ds:datastoreItem xmlns:ds="http://schemas.openxmlformats.org/officeDocument/2006/customXml" ds:itemID="{70D734A3-9311-4393-B7F5-F0B564F32618}"/>
</file>

<file path=customXml/itemProps106.xml><?xml version="1.0" encoding="utf-8"?>
<ds:datastoreItem xmlns:ds="http://schemas.openxmlformats.org/officeDocument/2006/customXml" ds:itemID="{36B2F324-C2C5-41FF-B724-14F8612FC8BC}"/>
</file>

<file path=customXml/itemProps107.xml><?xml version="1.0" encoding="utf-8"?>
<ds:datastoreItem xmlns:ds="http://schemas.openxmlformats.org/officeDocument/2006/customXml" ds:itemID="{4E467253-2340-41F0-84F0-6A49F0E5FBE6}"/>
</file>

<file path=customXml/itemProps108.xml><?xml version="1.0" encoding="utf-8"?>
<ds:datastoreItem xmlns:ds="http://schemas.openxmlformats.org/officeDocument/2006/customXml" ds:itemID="{13702C78-8392-4576-96A8-D0E56FD7F7BD}"/>
</file>

<file path=customXml/itemProps109.xml><?xml version="1.0" encoding="utf-8"?>
<ds:datastoreItem xmlns:ds="http://schemas.openxmlformats.org/officeDocument/2006/customXml" ds:itemID="{260C7348-2BC4-4201-9EC3-825221DD64FC}"/>
</file>

<file path=customXml/itemProps11.xml><?xml version="1.0" encoding="utf-8"?>
<ds:datastoreItem xmlns:ds="http://schemas.openxmlformats.org/officeDocument/2006/customXml" ds:itemID="{857F08C2-1300-44B1-9FCF-F2FBBE2BD719}"/>
</file>

<file path=customXml/itemProps110.xml><?xml version="1.0" encoding="utf-8"?>
<ds:datastoreItem xmlns:ds="http://schemas.openxmlformats.org/officeDocument/2006/customXml" ds:itemID="{017E0033-4629-4CCC-8390-781C3F4E8A3D}"/>
</file>

<file path=customXml/itemProps111.xml><?xml version="1.0" encoding="utf-8"?>
<ds:datastoreItem xmlns:ds="http://schemas.openxmlformats.org/officeDocument/2006/customXml" ds:itemID="{B643C690-658D-4876-8E07-D21A731B410A}"/>
</file>

<file path=customXml/itemProps112.xml><?xml version="1.0" encoding="utf-8"?>
<ds:datastoreItem xmlns:ds="http://schemas.openxmlformats.org/officeDocument/2006/customXml" ds:itemID="{633F2B0E-9499-46AC-957C-CAF4112ACF70}"/>
</file>

<file path=customXml/itemProps113.xml><?xml version="1.0" encoding="utf-8"?>
<ds:datastoreItem xmlns:ds="http://schemas.openxmlformats.org/officeDocument/2006/customXml" ds:itemID="{25A2541A-2077-44D1-A759-017A216E53EC}"/>
</file>

<file path=customXml/itemProps114.xml><?xml version="1.0" encoding="utf-8"?>
<ds:datastoreItem xmlns:ds="http://schemas.openxmlformats.org/officeDocument/2006/customXml" ds:itemID="{893ECB1D-607F-454B-8BCE-8B50E23A07D8}"/>
</file>

<file path=customXml/itemProps115.xml><?xml version="1.0" encoding="utf-8"?>
<ds:datastoreItem xmlns:ds="http://schemas.openxmlformats.org/officeDocument/2006/customXml" ds:itemID="{4DF9E6D8-D8C0-41BC-B402-C49FCF85BF5E}"/>
</file>

<file path=customXml/itemProps116.xml><?xml version="1.0" encoding="utf-8"?>
<ds:datastoreItem xmlns:ds="http://schemas.openxmlformats.org/officeDocument/2006/customXml" ds:itemID="{F2A3AB91-BED9-4DA5-8A99-65F09A9A969C}"/>
</file>

<file path=customXml/itemProps117.xml><?xml version="1.0" encoding="utf-8"?>
<ds:datastoreItem xmlns:ds="http://schemas.openxmlformats.org/officeDocument/2006/customXml" ds:itemID="{29E340DC-26B0-4F81-B67B-5F65032A8C73}"/>
</file>

<file path=customXml/itemProps118.xml><?xml version="1.0" encoding="utf-8"?>
<ds:datastoreItem xmlns:ds="http://schemas.openxmlformats.org/officeDocument/2006/customXml" ds:itemID="{C16D8E5F-FE80-4120-A2A0-8CF772CAAD84}"/>
</file>

<file path=customXml/itemProps119.xml><?xml version="1.0" encoding="utf-8"?>
<ds:datastoreItem xmlns:ds="http://schemas.openxmlformats.org/officeDocument/2006/customXml" ds:itemID="{34161D7C-F63A-4FCD-929D-827B16C2934F}"/>
</file>

<file path=customXml/itemProps12.xml><?xml version="1.0" encoding="utf-8"?>
<ds:datastoreItem xmlns:ds="http://schemas.openxmlformats.org/officeDocument/2006/customXml" ds:itemID="{9B27BEC5-1B6B-4A19-9E44-C72DD6F93DF9}"/>
</file>

<file path=customXml/itemProps120.xml><?xml version="1.0" encoding="utf-8"?>
<ds:datastoreItem xmlns:ds="http://schemas.openxmlformats.org/officeDocument/2006/customXml" ds:itemID="{414EC991-C93C-49A1-A383-A7A4A36825E2}"/>
</file>

<file path=customXml/itemProps121.xml><?xml version="1.0" encoding="utf-8"?>
<ds:datastoreItem xmlns:ds="http://schemas.openxmlformats.org/officeDocument/2006/customXml" ds:itemID="{488037E1-0B87-4D72-ABE9-EE25D05B1D9A}"/>
</file>

<file path=customXml/itemProps122.xml><?xml version="1.0" encoding="utf-8"?>
<ds:datastoreItem xmlns:ds="http://schemas.openxmlformats.org/officeDocument/2006/customXml" ds:itemID="{A3AFDD64-B067-4C2F-8CCB-574A2F576ED6}"/>
</file>

<file path=customXml/itemProps123.xml><?xml version="1.0" encoding="utf-8"?>
<ds:datastoreItem xmlns:ds="http://schemas.openxmlformats.org/officeDocument/2006/customXml" ds:itemID="{ABB24543-705F-4C5A-A593-FA6BC1B77139}"/>
</file>

<file path=customXml/itemProps124.xml><?xml version="1.0" encoding="utf-8"?>
<ds:datastoreItem xmlns:ds="http://schemas.openxmlformats.org/officeDocument/2006/customXml" ds:itemID="{0679C80B-67A2-4534-995F-FB167413B3D4}"/>
</file>

<file path=customXml/itemProps125.xml><?xml version="1.0" encoding="utf-8"?>
<ds:datastoreItem xmlns:ds="http://schemas.openxmlformats.org/officeDocument/2006/customXml" ds:itemID="{E14595FD-E109-4A9E-9C30-A1CAC2AE1360}"/>
</file>

<file path=customXml/itemProps126.xml><?xml version="1.0" encoding="utf-8"?>
<ds:datastoreItem xmlns:ds="http://schemas.openxmlformats.org/officeDocument/2006/customXml" ds:itemID="{7589E332-FA15-49BE-ADDC-36802A2EE710}"/>
</file>

<file path=customXml/itemProps127.xml><?xml version="1.0" encoding="utf-8"?>
<ds:datastoreItem xmlns:ds="http://schemas.openxmlformats.org/officeDocument/2006/customXml" ds:itemID="{1B9967E8-3B1E-4595-B179-E053864D1B1C}"/>
</file>

<file path=customXml/itemProps128.xml><?xml version="1.0" encoding="utf-8"?>
<ds:datastoreItem xmlns:ds="http://schemas.openxmlformats.org/officeDocument/2006/customXml" ds:itemID="{377A3DB8-D4B0-49ED-B723-8C3656F124CD}"/>
</file>

<file path=customXml/itemProps129.xml><?xml version="1.0" encoding="utf-8"?>
<ds:datastoreItem xmlns:ds="http://schemas.openxmlformats.org/officeDocument/2006/customXml" ds:itemID="{E93E70CB-9F13-4AB5-8721-C2B52D5C0069}"/>
</file>

<file path=customXml/itemProps13.xml><?xml version="1.0" encoding="utf-8"?>
<ds:datastoreItem xmlns:ds="http://schemas.openxmlformats.org/officeDocument/2006/customXml" ds:itemID="{86BACA7D-E6E7-48D3-87D1-0C77057D7C82}"/>
</file>

<file path=customXml/itemProps130.xml><?xml version="1.0" encoding="utf-8"?>
<ds:datastoreItem xmlns:ds="http://schemas.openxmlformats.org/officeDocument/2006/customXml" ds:itemID="{01D90D2E-0A19-4CAB-BD7C-442088559435}"/>
</file>

<file path=customXml/itemProps131.xml><?xml version="1.0" encoding="utf-8"?>
<ds:datastoreItem xmlns:ds="http://schemas.openxmlformats.org/officeDocument/2006/customXml" ds:itemID="{384D12A9-4DF4-4007-8E77-29E4DD886870}"/>
</file>

<file path=customXml/itemProps132.xml><?xml version="1.0" encoding="utf-8"?>
<ds:datastoreItem xmlns:ds="http://schemas.openxmlformats.org/officeDocument/2006/customXml" ds:itemID="{B57335D6-747B-44E4-A592-E93F42A164B2}"/>
</file>

<file path=customXml/itemProps133.xml><?xml version="1.0" encoding="utf-8"?>
<ds:datastoreItem xmlns:ds="http://schemas.openxmlformats.org/officeDocument/2006/customXml" ds:itemID="{BECC1AF5-F42C-4864-9112-FA7377EA0EC4}"/>
</file>

<file path=customXml/itemProps134.xml><?xml version="1.0" encoding="utf-8"?>
<ds:datastoreItem xmlns:ds="http://schemas.openxmlformats.org/officeDocument/2006/customXml" ds:itemID="{3EE8DB4D-34AC-4157-B51A-A068E9599C8E}"/>
</file>

<file path=customXml/itemProps135.xml><?xml version="1.0" encoding="utf-8"?>
<ds:datastoreItem xmlns:ds="http://schemas.openxmlformats.org/officeDocument/2006/customXml" ds:itemID="{BEB1349F-5ACE-487C-AFEA-E3E62129D891}"/>
</file>

<file path=customXml/itemProps136.xml><?xml version="1.0" encoding="utf-8"?>
<ds:datastoreItem xmlns:ds="http://schemas.openxmlformats.org/officeDocument/2006/customXml" ds:itemID="{37D4B428-B234-407A-A9D2-D008F4E8722B}"/>
</file>

<file path=customXml/itemProps137.xml><?xml version="1.0" encoding="utf-8"?>
<ds:datastoreItem xmlns:ds="http://schemas.openxmlformats.org/officeDocument/2006/customXml" ds:itemID="{CAAA25FF-0CF9-490E-B151-F719D3E9B97F}"/>
</file>

<file path=customXml/itemProps138.xml><?xml version="1.0" encoding="utf-8"?>
<ds:datastoreItem xmlns:ds="http://schemas.openxmlformats.org/officeDocument/2006/customXml" ds:itemID="{81BFB07B-AFC1-4FA1-8210-36AEDF8FEA57}"/>
</file>

<file path=customXml/itemProps139.xml><?xml version="1.0" encoding="utf-8"?>
<ds:datastoreItem xmlns:ds="http://schemas.openxmlformats.org/officeDocument/2006/customXml" ds:itemID="{699790A4-F480-4983-AB05-DBDD665126D4}"/>
</file>

<file path=customXml/itemProps14.xml><?xml version="1.0" encoding="utf-8"?>
<ds:datastoreItem xmlns:ds="http://schemas.openxmlformats.org/officeDocument/2006/customXml" ds:itemID="{132FFB3F-96F6-4A43-8F3E-CB2BA8052AB5}"/>
</file>

<file path=customXml/itemProps140.xml><?xml version="1.0" encoding="utf-8"?>
<ds:datastoreItem xmlns:ds="http://schemas.openxmlformats.org/officeDocument/2006/customXml" ds:itemID="{4AFD97A7-82F9-4EAC-B048-1DBDB6876F15}"/>
</file>

<file path=customXml/itemProps141.xml><?xml version="1.0" encoding="utf-8"?>
<ds:datastoreItem xmlns:ds="http://schemas.openxmlformats.org/officeDocument/2006/customXml" ds:itemID="{884943C8-5E15-44CF-9524-541712815A67}"/>
</file>

<file path=customXml/itemProps142.xml><?xml version="1.0" encoding="utf-8"?>
<ds:datastoreItem xmlns:ds="http://schemas.openxmlformats.org/officeDocument/2006/customXml" ds:itemID="{8482B792-7892-4FEF-B9DB-3907492C954F}"/>
</file>

<file path=customXml/itemProps143.xml><?xml version="1.0" encoding="utf-8"?>
<ds:datastoreItem xmlns:ds="http://schemas.openxmlformats.org/officeDocument/2006/customXml" ds:itemID="{FE9A625F-6869-4DE5-99C2-071F9DE971E3}"/>
</file>

<file path=customXml/itemProps144.xml><?xml version="1.0" encoding="utf-8"?>
<ds:datastoreItem xmlns:ds="http://schemas.openxmlformats.org/officeDocument/2006/customXml" ds:itemID="{36F8F0E7-7F0D-4CDF-A310-D3EA34D71DA3}"/>
</file>

<file path=customXml/itemProps145.xml><?xml version="1.0" encoding="utf-8"?>
<ds:datastoreItem xmlns:ds="http://schemas.openxmlformats.org/officeDocument/2006/customXml" ds:itemID="{6AD0735D-5699-4D2E-A8F5-B7A4EFCF1E75}"/>
</file>

<file path=customXml/itemProps146.xml><?xml version="1.0" encoding="utf-8"?>
<ds:datastoreItem xmlns:ds="http://schemas.openxmlformats.org/officeDocument/2006/customXml" ds:itemID="{2FAB5578-5B4A-4CBF-A170-28B949D2ACD5}"/>
</file>

<file path=customXml/itemProps147.xml><?xml version="1.0" encoding="utf-8"?>
<ds:datastoreItem xmlns:ds="http://schemas.openxmlformats.org/officeDocument/2006/customXml" ds:itemID="{E7766779-E391-43FB-A1FF-F155DDF79D01}"/>
</file>

<file path=customXml/itemProps148.xml><?xml version="1.0" encoding="utf-8"?>
<ds:datastoreItem xmlns:ds="http://schemas.openxmlformats.org/officeDocument/2006/customXml" ds:itemID="{1084EBAD-4160-49E9-B541-FAEB1020CACB}"/>
</file>

<file path=customXml/itemProps149.xml><?xml version="1.0" encoding="utf-8"?>
<ds:datastoreItem xmlns:ds="http://schemas.openxmlformats.org/officeDocument/2006/customXml" ds:itemID="{A35BE5DA-B37E-4BCA-A01A-44983C34F4D9}"/>
</file>

<file path=customXml/itemProps15.xml><?xml version="1.0" encoding="utf-8"?>
<ds:datastoreItem xmlns:ds="http://schemas.openxmlformats.org/officeDocument/2006/customXml" ds:itemID="{8FB5E29E-170C-4232-AE73-753ED35D6711}"/>
</file>

<file path=customXml/itemProps150.xml><?xml version="1.0" encoding="utf-8"?>
<ds:datastoreItem xmlns:ds="http://schemas.openxmlformats.org/officeDocument/2006/customXml" ds:itemID="{AA9C96C3-6EA7-45CE-AF3A-F351A96209F9}"/>
</file>

<file path=customXml/itemProps151.xml><?xml version="1.0" encoding="utf-8"?>
<ds:datastoreItem xmlns:ds="http://schemas.openxmlformats.org/officeDocument/2006/customXml" ds:itemID="{5DAEB200-D3DE-4009-95E3-7B47F2012B96}"/>
</file>

<file path=customXml/itemProps152.xml><?xml version="1.0" encoding="utf-8"?>
<ds:datastoreItem xmlns:ds="http://schemas.openxmlformats.org/officeDocument/2006/customXml" ds:itemID="{E5A422F5-DAA4-4AE3-A986-A7760EEA27E7}"/>
</file>

<file path=customXml/itemProps153.xml><?xml version="1.0" encoding="utf-8"?>
<ds:datastoreItem xmlns:ds="http://schemas.openxmlformats.org/officeDocument/2006/customXml" ds:itemID="{E66BF7BD-0BF2-4406-9E1C-5826743483A2}"/>
</file>

<file path=customXml/itemProps154.xml><?xml version="1.0" encoding="utf-8"?>
<ds:datastoreItem xmlns:ds="http://schemas.openxmlformats.org/officeDocument/2006/customXml" ds:itemID="{5266B2B7-F00C-4AA8-B29E-28A2562B1CD2}"/>
</file>

<file path=customXml/itemProps155.xml><?xml version="1.0" encoding="utf-8"?>
<ds:datastoreItem xmlns:ds="http://schemas.openxmlformats.org/officeDocument/2006/customXml" ds:itemID="{74D3A47B-A010-4A16-8739-B53E27C22DE7}"/>
</file>

<file path=customXml/itemProps156.xml><?xml version="1.0" encoding="utf-8"?>
<ds:datastoreItem xmlns:ds="http://schemas.openxmlformats.org/officeDocument/2006/customXml" ds:itemID="{0A4A6D0F-DE72-4E74-84F5-321B1B1FC682}"/>
</file>

<file path=customXml/itemProps157.xml><?xml version="1.0" encoding="utf-8"?>
<ds:datastoreItem xmlns:ds="http://schemas.openxmlformats.org/officeDocument/2006/customXml" ds:itemID="{1F53F633-E820-4E35-B5F0-A92256784DA8}"/>
</file>

<file path=customXml/itemProps158.xml><?xml version="1.0" encoding="utf-8"?>
<ds:datastoreItem xmlns:ds="http://schemas.openxmlformats.org/officeDocument/2006/customXml" ds:itemID="{E965104B-4BBC-4B4D-B3B6-D6AFECE398BB}"/>
</file>

<file path=customXml/itemProps159.xml><?xml version="1.0" encoding="utf-8"?>
<ds:datastoreItem xmlns:ds="http://schemas.openxmlformats.org/officeDocument/2006/customXml" ds:itemID="{053D3111-A06E-49CC-84E8-82B5398C47F5}"/>
</file>

<file path=customXml/itemProps16.xml><?xml version="1.0" encoding="utf-8"?>
<ds:datastoreItem xmlns:ds="http://schemas.openxmlformats.org/officeDocument/2006/customXml" ds:itemID="{4BF9A8C7-2191-4D4A-A71E-74D1F1D97B77}"/>
</file>

<file path=customXml/itemProps160.xml><?xml version="1.0" encoding="utf-8"?>
<ds:datastoreItem xmlns:ds="http://schemas.openxmlformats.org/officeDocument/2006/customXml" ds:itemID="{8BCAC9F1-6EAB-4F8E-A5B7-4A884B07D577}"/>
</file>

<file path=customXml/itemProps17.xml><?xml version="1.0" encoding="utf-8"?>
<ds:datastoreItem xmlns:ds="http://schemas.openxmlformats.org/officeDocument/2006/customXml" ds:itemID="{A16C36D0-E260-4FB0-B3CE-5CF4B5C89650}"/>
</file>

<file path=customXml/itemProps18.xml><?xml version="1.0" encoding="utf-8"?>
<ds:datastoreItem xmlns:ds="http://schemas.openxmlformats.org/officeDocument/2006/customXml" ds:itemID="{2CA94465-FE14-4453-B300-04D724772A35}"/>
</file>

<file path=customXml/itemProps19.xml><?xml version="1.0" encoding="utf-8"?>
<ds:datastoreItem xmlns:ds="http://schemas.openxmlformats.org/officeDocument/2006/customXml" ds:itemID="{A75DCDD6-BB52-4EBB-9CA8-8E536D2F6838}"/>
</file>

<file path=customXml/itemProps2.xml><?xml version="1.0" encoding="utf-8"?>
<ds:datastoreItem xmlns:ds="http://schemas.openxmlformats.org/officeDocument/2006/customXml" ds:itemID="{9CD54C66-388A-4DAA-9076-AD69248E9FAA}"/>
</file>

<file path=customXml/itemProps20.xml><?xml version="1.0" encoding="utf-8"?>
<ds:datastoreItem xmlns:ds="http://schemas.openxmlformats.org/officeDocument/2006/customXml" ds:itemID="{A5E563C6-5000-4B3E-9272-AD90390ED84D}"/>
</file>

<file path=customXml/itemProps21.xml><?xml version="1.0" encoding="utf-8"?>
<ds:datastoreItem xmlns:ds="http://schemas.openxmlformats.org/officeDocument/2006/customXml" ds:itemID="{CEE59996-103A-48F3-AC6C-00023B2A9651}"/>
</file>

<file path=customXml/itemProps22.xml><?xml version="1.0" encoding="utf-8"?>
<ds:datastoreItem xmlns:ds="http://schemas.openxmlformats.org/officeDocument/2006/customXml" ds:itemID="{DEC79D1F-632C-4A7E-AB29-E23074C99F23}"/>
</file>

<file path=customXml/itemProps23.xml><?xml version="1.0" encoding="utf-8"?>
<ds:datastoreItem xmlns:ds="http://schemas.openxmlformats.org/officeDocument/2006/customXml" ds:itemID="{99FFC63B-8F27-48BE-94C0-3EBA64F81CCE}"/>
</file>

<file path=customXml/itemProps24.xml><?xml version="1.0" encoding="utf-8"?>
<ds:datastoreItem xmlns:ds="http://schemas.openxmlformats.org/officeDocument/2006/customXml" ds:itemID="{88BB01FB-89A1-4B1A-B700-2726CA0BE74B}"/>
</file>

<file path=customXml/itemProps25.xml><?xml version="1.0" encoding="utf-8"?>
<ds:datastoreItem xmlns:ds="http://schemas.openxmlformats.org/officeDocument/2006/customXml" ds:itemID="{33C6134A-14F8-4296-A9F8-197110226C60}"/>
</file>

<file path=customXml/itemProps26.xml><?xml version="1.0" encoding="utf-8"?>
<ds:datastoreItem xmlns:ds="http://schemas.openxmlformats.org/officeDocument/2006/customXml" ds:itemID="{341AAEB3-C711-4772-8CC5-AACD92256D05}"/>
</file>

<file path=customXml/itemProps27.xml><?xml version="1.0" encoding="utf-8"?>
<ds:datastoreItem xmlns:ds="http://schemas.openxmlformats.org/officeDocument/2006/customXml" ds:itemID="{2AF3E8E7-DB61-4C23-A0F8-DDFDBF56EC7D}"/>
</file>

<file path=customXml/itemProps28.xml><?xml version="1.0" encoding="utf-8"?>
<ds:datastoreItem xmlns:ds="http://schemas.openxmlformats.org/officeDocument/2006/customXml" ds:itemID="{F3B167B3-5ED0-4B00-9B59-059909BBF630}"/>
</file>

<file path=customXml/itemProps29.xml><?xml version="1.0" encoding="utf-8"?>
<ds:datastoreItem xmlns:ds="http://schemas.openxmlformats.org/officeDocument/2006/customXml" ds:itemID="{C4FB024F-9595-4500-8EE0-DC641C9A6A88}"/>
</file>

<file path=customXml/itemProps3.xml><?xml version="1.0" encoding="utf-8"?>
<ds:datastoreItem xmlns:ds="http://schemas.openxmlformats.org/officeDocument/2006/customXml" ds:itemID="{B55CBB15-12E7-4B91-80F1-860EBC568688}"/>
</file>

<file path=customXml/itemProps30.xml><?xml version="1.0" encoding="utf-8"?>
<ds:datastoreItem xmlns:ds="http://schemas.openxmlformats.org/officeDocument/2006/customXml" ds:itemID="{E5D3A706-485B-44A2-8BD4-51DBCD0A5684}"/>
</file>

<file path=customXml/itemProps31.xml><?xml version="1.0" encoding="utf-8"?>
<ds:datastoreItem xmlns:ds="http://schemas.openxmlformats.org/officeDocument/2006/customXml" ds:itemID="{9544AC4A-0387-43D8-B13B-98F5DD833F99}"/>
</file>

<file path=customXml/itemProps32.xml><?xml version="1.0" encoding="utf-8"?>
<ds:datastoreItem xmlns:ds="http://schemas.openxmlformats.org/officeDocument/2006/customXml" ds:itemID="{1A4F77CE-62EE-4021-AA8A-56568E6E70AE}"/>
</file>

<file path=customXml/itemProps33.xml><?xml version="1.0" encoding="utf-8"?>
<ds:datastoreItem xmlns:ds="http://schemas.openxmlformats.org/officeDocument/2006/customXml" ds:itemID="{B5C7E3D0-0E57-4FFA-A58A-AB581A2AA8BB}"/>
</file>

<file path=customXml/itemProps34.xml><?xml version="1.0" encoding="utf-8"?>
<ds:datastoreItem xmlns:ds="http://schemas.openxmlformats.org/officeDocument/2006/customXml" ds:itemID="{99348A3E-5351-46F0-A510-DB38D84B54A3}"/>
</file>

<file path=customXml/itemProps35.xml><?xml version="1.0" encoding="utf-8"?>
<ds:datastoreItem xmlns:ds="http://schemas.openxmlformats.org/officeDocument/2006/customXml" ds:itemID="{016E6114-5247-404E-8B2A-C07A1F6454AD}"/>
</file>

<file path=customXml/itemProps36.xml><?xml version="1.0" encoding="utf-8"?>
<ds:datastoreItem xmlns:ds="http://schemas.openxmlformats.org/officeDocument/2006/customXml" ds:itemID="{64E6A56B-B52A-4213-8078-1607876C59E5}"/>
</file>

<file path=customXml/itemProps37.xml><?xml version="1.0" encoding="utf-8"?>
<ds:datastoreItem xmlns:ds="http://schemas.openxmlformats.org/officeDocument/2006/customXml" ds:itemID="{98BB293B-71E0-4C69-9EFF-13BA82C8E8F9}"/>
</file>

<file path=customXml/itemProps38.xml><?xml version="1.0" encoding="utf-8"?>
<ds:datastoreItem xmlns:ds="http://schemas.openxmlformats.org/officeDocument/2006/customXml" ds:itemID="{D2D6274F-1415-40F1-A222-9AC9F27AFE85}"/>
</file>

<file path=customXml/itemProps39.xml><?xml version="1.0" encoding="utf-8"?>
<ds:datastoreItem xmlns:ds="http://schemas.openxmlformats.org/officeDocument/2006/customXml" ds:itemID="{76FB2F43-2B15-4FE1-8620-F7BE23C27907}"/>
</file>

<file path=customXml/itemProps4.xml><?xml version="1.0" encoding="utf-8"?>
<ds:datastoreItem xmlns:ds="http://schemas.openxmlformats.org/officeDocument/2006/customXml" ds:itemID="{076094E6-0D9F-4C00-9C04-E9C8D5F477F8}"/>
</file>

<file path=customXml/itemProps40.xml><?xml version="1.0" encoding="utf-8"?>
<ds:datastoreItem xmlns:ds="http://schemas.openxmlformats.org/officeDocument/2006/customXml" ds:itemID="{E87FABB6-FCA8-49E5-8938-7CAF876FD71A}"/>
</file>

<file path=customXml/itemProps41.xml><?xml version="1.0" encoding="utf-8"?>
<ds:datastoreItem xmlns:ds="http://schemas.openxmlformats.org/officeDocument/2006/customXml" ds:itemID="{5C87D16D-19B9-4920-B5F0-9F43449982DF}"/>
</file>

<file path=customXml/itemProps42.xml><?xml version="1.0" encoding="utf-8"?>
<ds:datastoreItem xmlns:ds="http://schemas.openxmlformats.org/officeDocument/2006/customXml" ds:itemID="{366E1914-3247-4185-8441-F9445BAFDFF4}"/>
</file>

<file path=customXml/itemProps43.xml><?xml version="1.0" encoding="utf-8"?>
<ds:datastoreItem xmlns:ds="http://schemas.openxmlformats.org/officeDocument/2006/customXml" ds:itemID="{42FBF3B5-808A-474C-B31F-942B65D2A121}"/>
</file>

<file path=customXml/itemProps44.xml><?xml version="1.0" encoding="utf-8"?>
<ds:datastoreItem xmlns:ds="http://schemas.openxmlformats.org/officeDocument/2006/customXml" ds:itemID="{26911B5F-B22F-4947-8BAE-9C045661AAD3}"/>
</file>

<file path=customXml/itemProps45.xml><?xml version="1.0" encoding="utf-8"?>
<ds:datastoreItem xmlns:ds="http://schemas.openxmlformats.org/officeDocument/2006/customXml" ds:itemID="{F77E08B1-5B21-4326-BBE9-5B025718846B}"/>
</file>

<file path=customXml/itemProps46.xml><?xml version="1.0" encoding="utf-8"?>
<ds:datastoreItem xmlns:ds="http://schemas.openxmlformats.org/officeDocument/2006/customXml" ds:itemID="{6B99CAEB-6B29-468E-8D52-C2A6AA2C4BA7}"/>
</file>

<file path=customXml/itemProps47.xml><?xml version="1.0" encoding="utf-8"?>
<ds:datastoreItem xmlns:ds="http://schemas.openxmlformats.org/officeDocument/2006/customXml" ds:itemID="{9D30E56A-C93E-442C-A2C7-50ADA901741A}"/>
</file>

<file path=customXml/itemProps48.xml><?xml version="1.0" encoding="utf-8"?>
<ds:datastoreItem xmlns:ds="http://schemas.openxmlformats.org/officeDocument/2006/customXml" ds:itemID="{9349BF01-5DBB-4136-A324-C4779AB07BF3}"/>
</file>

<file path=customXml/itemProps49.xml><?xml version="1.0" encoding="utf-8"?>
<ds:datastoreItem xmlns:ds="http://schemas.openxmlformats.org/officeDocument/2006/customXml" ds:itemID="{AE35FDE5-A21D-4A33-8A1E-16385537EC31}"/>
</file>

<file path=customXml/itemProps5.xml><?xml version="1.0" encoding="utf-8"?>
<ds:datastoreItem xmlns:ds="http://schemas.openxmlformats.org/officeDocument/2006/customXml" ds:itemID="{257A6033-0498-436D-B40B-B4BCFDCA1727}"/>
</file>

<file path=customXml/itemProps50.xml><?xml version="1.0" encoding="utf-8"?>
<ds:datastoreItem xmlns:ds="http://schemas.openxmlformats.org/officeDocument/2006/customXml" ds:itemID="{4CAF265C-5C4D-411C-90ED-5CF1B2DE40E3}"/>
</file>

<file path=customXml/itemProps51.xml><?xml version="1.0" encoding="utf-8"?>
<ds:datastoreItem xmlns:ds="http://schemas.openxmlformats.org/officeDocument/2006/customXml" ds:itemID="{C7965E90-6543-4C7B-A7CC-665B5D210AA1}"/>
</file>

<file path=customXml/itemProps52.xml><?xml version="1.0" encoding="utf-8"?>
<ds:datastoreItem xmlns:ds="http://schemas.openxmlformats.org/officeDocument/2006/customXml" ds:itemID="{26FE73FA-2780-4A4D-9757-7B92FA6858AB}"/>
</file>

<file path=customXml/itemProps53.xml><?xml version="1.0" encoding="utf-8"?>
<ds:datastoreItem xmlns:ds="http://schemas.openxmlformats.org/officeDocument/2006/customXml" ds:itemID="{1A7A4392-915D-41E8-9F31-B401969BE37D}"/>
</file>

<file path=customXml/itemProps54.xml><?xml version="1.0" encoding="utf-8"?>
<ds:datastoreItem xmlns:ds="http://schemas.openxmlformats.org/officeDocument/2006/customXml" ds:itemID="{17C1982D-FA22-46E8-8C50-6FFECFB2C76A}"/>
</file>

<file path=customXml/itemProps55.xml><?xml version="1.0" encoding="utf-8"?>
<ds:datastoreItem xmlns:ds="http://schemas.openxmlformats.org/officeDocument/2006/customXml" ds:itemID="{83F9FC96-8C11-426D-815A-5349509C174B}"/>
</file>

<file path=customXml/itemProps56.xml><?xml version="1.0" encoding="utf-8"?>
<ds:datastoreItem xmlns:ds="http://schemas.openxmlformats.org/officeDocument/2006/customXml" ds:itemID="{634060AD-878C-4840-9878-4C65A986B9B0}"/>
</file>

<file path=customXml/itemProps57.xml><?xml version="1.0" encoding="utf-8"?>
<ds:datastoreItem xmlns:ds="http://schemas.openxmlformats.org/officeDocument/2006/customXml" ds:itemID="{74BCCDDA-4555-41CA-BCA4-A0B1C0E8855D}"/>
</file>

<file path=customXml/itemProps58.xml><?xml version="1.0" encoding="utf-8"?>
<ds:datastoreItem xmlns:ds="http://schemas.openxmlformats.org/officeDocument/2006/customXml" ds:itemID="{57BD20EB-854C-47BD-98E2-AA8D57FBE926}"/>
</file>

<file path=customXml/itemProps59.xml><?xml version="1.0" encoding="utf-8"?>
<ds:datastoreItem xmlns:ds="http://schemas.openxmlformats.org/officeDocument/2006/customXml" ds:itemID="{73F2842C-47C2-4E70-A7AD-B037C9356860}"/>
</file>

<file path=customXml/itemProps6.xml><?xml version="1.0" encoding="utf-8"?>
<ds:datastoreItem xmlns:ds="http://schemas.openxmlformats.org/officeDocument/2006/customXml" ds:itemID="{241173C8-9A1C-4458-97A6-567558AC9EB8}"/>
</file>

<file path=customXml/itemProps60.xml><?xml version="1.0" encoding="utf-8"?>
<ds:datastoreItem xmlns:ds="http://schemas.openxmlformats.org/officeDocument/2006/customXml" ds:itemID="{9F613A75-4C41-494C-86D1-2F0545856420}"/>
</file>

<file path=customXml/itemProps61.xml><?xml version="1.0" encoding="utf-8"?>
<ds:datastoreItem xmlns:ds="http://schemas.openxmlformats.org/officeDocument/2006/customXml" ds:itemID="{074E87DA-12BB-4B2D-A575-86BB3EC0D8A6}"/>
</file>

<file path=customXml/itemProps62.xml><?xml version="1.0" encoding="utf-8"?>
<ds:datastoreItem xmlns:ds="http://schemas.openxmlformats.org/officeDocument/2006/customXml" ds:itemID="{9BD46338-D88F-477D-BD69-A00852132AEB}"/>
</file>

<file path=customXml/itemProps63.xml><?xml version="1.0" encoding="utf-8"?>
<ds:datastoreItem xmlns:ds="http://schemas.openxmlformats.org/officeDocument/2006/customXml" ds:itemID="{129201FC-5CA0-4FDE-BCA2-81E0CE795115}"/>
</file>

<file path=customXml/itemProps64.xml><?xml version="1.0" encoding="utf-8"?>
<ds:datastoreItem xmlns:ds="http://schemas.openxmlformats.org/officeDocument/2006/customXml" ds:itemID="{96FF0AF3-060E-4ABB-8478-50AF91ECD45A}"/>
</file>

<file path=customXml/itemProps65.xml><?xml version="1.0" encoding="utf-8"?>
<ds:datastoreItem xmlns:ds="http://schemas.openxmlformats.org/officeDocument/2006/customXml" ds:itemID="{CD9B26EF-D807-47F5-9DAA-402C06A240E0}"/>
</file>

<file path=customXml/itemProps66.xml><?xml version="1.0" encoding="utf-8"?>
<ds:datastoreItem xmlns:ds="http://schemas.openxmlformats.org/officeDocument/2006/customXml" ds:itemID="{285C93B6-B4C4-4133-A2B1-B56A5DC3AF6C}"/>
</file>

<file path=customXml/itemProps67.xml><?xml version="1.0" encoding="utf-8"?>
<ds:datastoreItem xmlns:ds="http://schemas.openxmlformats.org/officeDocument/2006/customXml" ds:itemID="{B30AB962-E0F2-43B7-B76B-2328F57B1EA6}"/>
</file>

<file path=customXml/itemProps68.xml><?xml version="1.0" encoding="utf-8"?>
<ds:datastoreItem xmlns:ds="http://schemas.openxmlformats.org/officeDocument/2006/customXml" ds:itemID="{A62F7A0F-4013-49BE-A208-87F62CFA1904}"/>
</file>

<file path=customXml/itemProps69.xml><?xml version="1.0" encoding="utf-8"?>
<ds:datastoreItem xmlns:ds="http://schemas.openxmlformats.org/officeDocument/2006/customXml" ds:itemID="{0380976F-5B13-4B9D-8F42-EF6DE8A6ECFF}"/>
</file>

<file path=customXml/itemProps7.xml><?xml version="1.0" encoding="utf-8"?>
<ds:datastoreItem xmlns:ds="http://schemas.openxmlformats.org/officeDocument/2006/customXml" ds:itemID="{103A96BD-1937-4265-9230-DD31AEAE664C}"/>
</file>

<file path=customXml/itemProps70.xml><?xml version="1.0" encoding="utf-8"?>
<ds:datastoreItem xmlns:ds="http://schemas.openxmlformats.org/officeDocument/2006/customXml" ds:itemID="{07A902EC-0D8F-4ADC-BC51-E83F9086687C}"/>
</file>

<file path=customXml/itemProps71.xml><?xml version="1.0" encoding="utf-8"?>
<ds:datastoreItem xmlns:ds="http://schemas.openxmlformats.org/officeDocument/2006/customXml" ds:itemID="{262C7171-155D-41F7-9C79-C9D7A4727374}"/>
</file>

<file path=customXml/itemProps72.xml><?xml version="1.0" encoding="utf-8"?>
<ds:datastoreItem xmlns:ds="http://schemas.openxmlformats.org/officeDocument/2006/customXml" ds:itemID="{16ABCA1C-53D3-43B7-BD82-4B86E7C67772}"/>
</file>

<file path=customXml/itemProps73.xml><?xml version="1.0" encoding="utf-8"?>
<ds:datastoreItem xmlns:ds="http://schemas.openxmlformats.org/officeDocument/2006/customXml" ds:itemID="{FC2F9C38-7F84-4E21-B650-6C445D715C49}"/>
</file>

<file path=customXml/itemProps74.xml><?xml version="1.0" encoding="utf-8"?>
<ds:datastoreItem xmlns:ds="http://schemas.openxmlformats.org/officeDocument/2006/customXml" ds:itemID="{70F6F73C-8549-481D-AF05-E34A15897DFA}"/>
</file>

<file path=customXml/itemProps75.xml><?xml version="1.0" encoding="utf-8"?>
<ds:datastoreItem xmlns:ds="http://schemas.openxmlformats.org/officeDocument/2006/customXml" ds:itemID="{D97E95AC-0F25-4F7A-946E-2C41CDE0D909}"/>
</file>

<file path=customXml/itemProps76.xml><?xml version="1.0" encoding="utf-8"?>
<ds:datastoreItem xmlns:ds="http://schemas.openxmlformats.org/officeDocument/2006/customXml" ds:itemID="{FA85C374-375C-48A7-AB5F-BA52404D6A0A}"/>
</file>

<file path=customXml/itemProps77.xml><?xml version="1.0" encoding="utf-8"?>
<ds:datastoreItem xmlns:ds="http://schemas.openxmlformats.org/officeDocument/2006/customXml" ds:itemID="{436F166A-57F1-4B9D-876D-70D2CD6B928A}"/>
</file>

<file path=customXml/itemProps78.xml><?xml version="1.0" encoding="utf-8"?>
<ds:datastoreItem xmlns:ds="http://schemas.openxmlformats.org/officeDocument/2006/customXml" ds:itemID="{E7A2237E-52C0-489E-846B-97D3E97D6685}"/>
</file>

<file path=customXml/itemProps79.xml><?xml version="1.0" encoding="utf-8"?>
<ds:datastoreItem xmlns:ds="http://schemas.openxmlformats.org/officeDocument/2006/customXml" ds:itemID="{E063016E-6B36-4ADB-B428-B268EF8461E0}"/>
</file>

<file path=customXml/itemProps8.xml><?xml version="1.0" encoding="utf-8"?>
<ds:datastoreItem xmlns:ds="http://schemas.openxmlformats.org/officeDocument/2006/customXml" ds:itemID="{57D3C857-9B67-41A9-AFCF-A89F066427B7}"/>
</file>

<file path=customXml/itemProps80.xml><?xml version="1.0" encoding="utf-8"?>
<ds:datastoreItem xmlns:ds="http://schemas.openxmlformats.org/officeDocument/2006/customXml" ds:itemID="{7F7BBD1C-CFA0-4B2D-A575-DE2F963FF6D3}"/>
</file>

<file path=customXml/itemProps81.xml><?xml version="1.0" encoding="utf-8"?>
<ds:datastoreItem xmlns:ds="http://schemas.openxmlformats.org/officeDocument/2006/customXml" ds:itemID="{ADF188EA-B71C-4287-80E9-33D2C793C0CF}"/>
</file>

<file path=customXml/itemProps82.xml><?xml version="1.0" encoding="utf-8"?>
<ds:datastoreItem xmlns:ds="http://schemas.openxmlformats.org/officeDocument/2006/customXml" ds:itemID="{D347D579-16AA-4870-B950-C9BAC1883291}"/>
</file>

<file path=customXml/itemProps83.xml><?xml version="1.0" encoding="utf-8"?>
<ds:datastoreItem xmlns:ds="http://schemas.openxmlformats.org/officeDocument/2006/customXml" ds:itemID="{CD5C7259-F9A5-4B27-B147-0BFB553A1999}"/>
</file>

<file path=customXml/itemProps84.xml><?xml version="1.0" encoding="utf-8"?>
<ds:datastoreItem xmlns:ds="http://schemas.openxmlformats.org/officeDocument/2006/customXml" ds:itemID="{FE7D3510-C799-4004-B88F-E7F0A1EE41F6}"/>
</file>

<file path=customXml/itemProps85.xml><?xml version="1.0" encoding="utf-8"?>
<ds:datastoreItem xmlns:ds="http://schemas.openxmlformats.org/officeDocument/2006/customXml" ds:itemID="{7E9880E9-E571-45B5-B37A-7021DADF6495}"/>
</file>

<file path=customXml/itemProps86.xml><?xml version="1.0" encoding="utf-8"?>
<ds:datastoreItem xmlns:ds="http://schemas.openxmlformats.org/officeDocument/2006/customXml" ds:itemID="{BA19582C-20A1-4589-8550-7A442FA562C6}"/>
</file>

<file path=customXml/itemProps87.xml><?xml version="1.0" encoding="utf-8"?>
<ds:datastoreItem xmlns:ds="http://schemas.openxmlformats.org/officeDocument/2006/customXml" ds:itemID="{20EEAB2D-667A-406B-8C91-D8277498F8FC}"/>
</file>

<file path=customXml/itemProps88.xml><?xml version="1.0" encoding="utf-8"?>
<ds:datastoreItem xmlns:ds="http://schemas.openxmlformats.org/officeDocument/2006/customXml" ds:itemID="{B25423C8-3E8F-4E9E-9431-42DF6EF4B76F}"/>
</file>

<file path=customXml/itemProps89.xml><?xml version="1.0" encoding="utf-8"?>
<ds:datastoreItem xmlns:ds="http://schemas.openxmlformats.org/officeDocument/2006/customXml" ds:itemID="{398EDE55-33C5-49B4-A5A6-60A1E12A31C3}"/>
</file>

<file path=customXml/itemProps9.xml><?xml version="1.0" encoding="utf-8"?>
<ds:datastoreItem xmlns:ds="http://schemas.openxmlformats.org/officeDocument/2006/customXml" ds:itemID="{94FD8379-73B3-443A-97A4-297A9F478EC0}"/>
</file>

<file path=customXml/itemProps90.xml><?xml version="1.0" encoding="utf-8"?>
<ds:datastoreItem xmlns:ds="http://schemas.openxmlformats.org/officeDocument/2006/customXml" ds:itemID="{182D0D2B-B4A9-4585-9D58-CEB1A9E52615}"/>
</file>

<file path=customXml/itemProps91.xml><?xml version="1.0" encoding="utf-8"?>
<ds:datastoreItem xmlns:ds="http://schemas.openxmlformats.org/officeDocument/2006/customXml" ds:itemID="{41192A6F-E4F3-4B7C-97A4-860FCD22A9C0}"/>
</file>

<file path=customXml/itemProps92.xml><?xml version="1.0" encoding="utf-8"?>
<ds:datastoreItem xmlns:ds="http://schemas.openxmlformats.org/officeDocument/2006/customXml" ds:itemID="{B915797C-436C-4710-A3B2-BDDA19008FC5}"/>
</file>

<file path=customXml/itemProps93.xml><?xml version="1.0" encoding="utf-8"?>
<ds:datastoreItem xmlns:ds="http://schemas.openxmlformats.org/officeDocument/2006/customXml" ds:itemID="{378874BD-0B5C-46CB-ABBE-53D33D99306A}"/>
</file>

<file path=customXml/itemProps94.xml><?xml version="1.0" encoding="utf-8"?>
<ds:datastoreItem xmlns:ds="http://schemas.openxmlformats.org/officeDocument/2006/customXml" ds:itemID="{452CBE4F-99CB-4D1D-8FB3-72F948F2049E}"/>
</file>

<file path=customXml/itemProps95.xml><?xml version="1.0" encoding="utf-8"?>
<ds:datastoreItem xmlns:ds="http://schemas.openxmlformats.org/officeDocument/2006/customXml" ds:itemID="{07B17AB2-4243-4FEA-A06F-24513E4BC1D8}"/>
</file>

<file path=customXml/itemProps96.xml><?xml version="1.0" encoding="utf-8"?>
<ds:datastoreItem xmlns:ds="http://schemas.openxmlformats.org/officeDocument/2006/customXml" ds:itemID="{297CF970-6ED8-4278-9072-71B1BCF590DE}"/>
</file>

<file path=customXml/itemProps97.xml><?xml version="1.0" encoding="utf-8"?>
<ds:datastoreItem xmlns:ds="http://schemas.openxmlformats.org/officeDocument/2006/customXml" ds:itemID="{4E8D7DA8-4175-49CD-8DD8-0F4EBF35A7A5}"/>
</file>

<file path=customXml/itemProps98.xml><?xml version="1.0" encoding="utf-8"?>
<ds:datastoreItem xmlns:ds="http://schemas.openxmlformats.org/officeDocument/2006/customXml" ds:itemID="{F6CE8F75-2429-4653-A398-830A9E82EFE9}"/>
</file>

<file path=customXml/itemProps99.xml><?xml version="1.0" encoding="utf-8"?>
<ds:datastoreItem xmlns:ds="http://schemas.openxmlformats.org/officeDocument/2006/customXml" ds:itemID="{DCA09C34-D4D8-45CF-846B-3789EEA56526}"/>
</file>

<file path=docProps/app.xml><?xml version="1.0" encoding="utf-8"?>
<Properties xmlns="http://schemas.openxmlformats.org/officeDocument/2006/extended-properties" xmlns:vt="http://schemas.openxmlformats.org/officeDocument/2006/docPropsVTypes">
  <Template>Normal</Template>
  <TotalTime>469</TotalTime>
  <Pages>75</Pages>
  <Words>23397</Words>
  <Characters>133365</Characters>
  <Application>Microsoft Office Word</Application>
  <DocSecurity>0</DocSecurity>
  <Lines>1111</Lines>
  <Paragraphs>312</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156450</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Mirjana Borčić</cp:lastModifiedBy>
  <cp:revision>86</cp:revision>
  <cp:lastPrinted>2020-02-11T11:47:00Z</cp:lastPrinted>
  <dcterms:created xsi:type="dcterms:W3CDTF">2020-01-08T06:53:00Z</dcterms:created>
  <dcterms:modified xsi:type="dcterms:W3CDTF">2020-02-11T12:25:00Z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0x0101006DB0F8F7738EDF4DA0E2E14EA69F41B70091B2D2CEC4B0B242A3E964EB010A7AB6</vt:lpwstr>
  </property>
</Properties>
</file>